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A54D62" w14:textId="5BF77A57" w:rsidR="00CA46A5" w:rsidRDefault="003638EE" w:rsidP="00CA46A5">
      <w:pPr>
        <w:pStyle w:val="NormalWeb"/>
        <w:spacing w:before="0" w:after="240" w:line="276" w:lineRule="auto"/>
        <w:rPr>
          <w:rFonts w:asciiTheme="minorHAnsi" w:hAnsiTheme="minorHAnsi" w:cstheme="minorHAnsi"/>
          <w:b/>
          <w:bCs/>
          <w:color w:val="auto"/>
          <w:sz w:val="44"/>
        </w:rPr>
      </w:pPr>
      <w:r w:rsidRPr="00CA46A5">
        <w:rPr>
          <w:noProof/>
        </w:rPr>
        <w:drawing>
          <wp:anchor distT="0" distB="0" distL="114300" distR="114300" simplePos="0" relativeHeight="251661312" behindDoc="0" locked="0" layoutInCell="1" allowOverlap="1" wp14:anchorId="581C96E2" wp14:editId="589D5460">
            <wp:simplePos x="0" y="0"/>
            <wp:positionH relativeFrom="column">
              <wp:posOffset>3571875</wp:posOffset>
            </wp:positionH>
            <wp:positionV relativeFrom="page">
              <wp:posOffset>1743075</wp:posOffset>
            </wp:positionV>
            <wp:extent cx="1365250" cy="815340"/>
            <wp:effectExtent l="0" t="0" r="6350" b="3810"/>
            <wp:wrapSquare wrapText="bothSides"/>
            <wp:docPr id="8" name="Picture 8" descr="Chemaxon - Software Solutions and Services for Chemistry &amp;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maxon - Software Solutions and Services for Chemistry &amp; Biolog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6A5">
        <w:rPr>
          <w:noProof/>
        </w:rPr>
        <w:drawing>
          <wp:anchor distT="0" distB="0" distL="114300" distR="114300" simplePos="0" relativeHeight="251663360" behindDoc="0" locked="0" layoutInCell="1" allowOverlap="1" wp14:anchorId="518E94E7" wp14:editId="14B393B7">
            <wp:simplePos x="0" y="0"/>
            <wp:positionH relativeFrom="page">
              <wp:posOffset>1828800</wp:posOffset>
            </wp:positionH>
            <wp:positionV relativeFrom="page">
              <wp:posOffset>1857375</wp:posOffset>
            </wp:positionV>
            <wp:extent cx="1924050" cy="656590"/>
            <wp:effectExtent l="0" t="0" r="0" b="0"/>
            <wp:wrapSquare wrapText="bothSides"/>
            <wp:docPr id="5" name="Picture 5" descr="Oxford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xford Instrume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6A5">
        <w:rPr>
          <w:noProof/>
        </w:rPr>
        <w:drawing>
          <wp:anchor distT="0" distB="0" distL="114300" distR="114300" simplePos="0" relativeHeight="251659264" behindDoc="0" locked="0" layoutInCell="1" allowOverlap="1" wp14:anchorId="1B96778D" wp14:editId="1277E6A9">
            <wp:simplePos x="0" y="0"/>
            <wp:positionH relativeFrom="column">
              <wp:posOffset>2590800</wp:posOffset>
            </wp:positionH>
            <wp:positionV relativeFrom="page">
              <wp:posOffset>495300</wp:posOffset>
            </wp:positionV>
            <wp:extent cx="1181100" cy="1181100"/>
            <wp:effectExtent l="0" t="0" r="0" b="0"/>
            <wp:wrapSquare wrapText="bothSides"/>
            <wp:docPr id="1" name="Picture 1" descr="C:\Users\vpaget\AppData\Local\Microsoft\Windows\Temporary Internet Files\Content.Outlook\ZU76E74B\ACDLab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aget\AppData\Local\Microsoft\Windows\Temporary Internet Files\Content.Outlook\ZU76E74B\ACDLabs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6A5">
        <w:rPr>
          <w:noProof/>
        </w:rPr>
        <w:drawing>
          <wp:anchor distT="0" distB="0" distL="114300" distR="114300" simplePos="0" relativeHeight="251660288" behindDoc="0" locked="0" layoutInCell="1" allowOverlap="1" wp14:anchorId="6168EA13" wp14:editId="72F23210">
            <wp:simplePos x="0" y="0"/>
            <wp:positionH relativeFrom="margin">
              <wp:posOffset>-104775</wp:posOffset>
            </wp:positionH>
            <wp:positionV relativeFrom="page">
              <wp:posOffset>676275</wp:posOffset>
            </wp:positionV>
            <wp:extent cx="1979295" cy="752475"/>
            <wp:effectExtent l="0" t="0" r="1905" b="9525"/>
            <wp:wrapSquare wrapText="bothSides"/>
            <wp:docPr id="2" name="Picture 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6A5">
        <w:rPr>
          <w:rFonts w:asciiTheme="minorHAnsi" w:hAnsiTheme="minorHAnsi" w:cstheme="minorHAnsi"/>
          <w:b/>
          <w:bCs/>
          <w:noProof/>
          <w:color w:val="FF0000"/>
          <w:sz w:val="36"/>
        </w:rPr>
        <w:drawing>
          <wp:anchor distT="0" distB="0" distL="114300" distR="114300" simplePos="0" relativeHeight="251662336" behindDoc="0" locked="0" layoutInCell="1" allowOverlap="1" wp14:anchorId="1ABA85D9" wp14:editId="21BDF1DE">
            <wp:simplePos x="0" y="0"/>
            <wp:positionH relativeFrom="margin">
              <wp:posOffset>4400550</wp:posOffset>
            </wp:positionH>
            <wp:positionV relativeFrom="page">
              <wp:posOffset>676275</wp:posOffset>
            </wp:positionV>
            <wp:extent cx="1638300" cy="874395"/>
            <wp:effectExtent l="0" t="0" r="0" b="1905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A6160" w14:textId="2E6A29F0" w:rsidR="00CA46A5" w:rsidRDefault="00CA46A5">
      <w:pPr>
        <w:suppressAutoHyphens w:val="0"/>
        <w:rPr>
          <w:rFonts w:cstheme="minorHAnsi"/>
          <w:b/>
          <w:bCs/>
          <w:sz w:val="44"/>
        </w:rPr>
      </w:pPr>
    </w:p>
    <w:p w14:paraId="39D79B94" w14:textId="1F7849DF" w:rsidR="003638EE" w:rsidRDefault="003638EE">
      <w:pPr>
        <w:suppressAutoHyphens w:val="0"/>
        <w:rPr>
          <w:rFonts w:cstheme="minorHAnsi"/>
          <w:b/>
          <w:bCs/>
          <w:sz w:val="44"/>
        </w:rPr>
      </w:pPr>
    </w:p>
    <w:p w14:paraId="64B69FF7" w14:textId="4D23AA29" w:rsidR="003638EE" w:rsidRDefault="003638EE">
      <w:pPr>
        <w:suppressAutoHyphens w:val="0"/>
        <w:rPr>
          <w:rFonts w:cstheme="minorHAnsi"/>
          <w:b/>
          <w:bCs/>
          <w:sz w:val="44"/>
        </w:rPr>
      </w:pPr>
    </w:p>
    <w:p w14:paraId="2473941C" w14:textId="77777777" w:rsidR="003638EE" w:rsidRDefault="003638EE" w:rsidP="003638EE">
      <w:pPr>
        <w:suppressAutoHyphens w:val="0"/>
        <w:jc w:val="center"/>
        <w:rPr>
          <w:rFonts w:cstheme="minorHAnsi"/>
          <w:b/>
          <w:bCs/>
          <w:sz w:val="44"/>
        </w:rPr>
      </w:pPr>
    </w:p>
    <w:p w14:paraId="6C43C228" w14:textId="6F838AE0" w:rsidR="003638EE" w:rsidRDefault="003638EE" w:rsidP="003638EE">
      <w:pPr>
        <w:suppressAutoHyphens w:val="0"/>
        <w:jc w:val="center"/>
        <w:rPr>
          <w:rFonts w:cstheme="minorHAnsi"/>
          <w:b/>
          <w:bCs/>
          <w:sz w:val="44"/>
        </w:rPr>
      </w:pPr>
      <w:r w:rsidRPr="00D155CB">
        <w:rPr>
          <w:rFonts w:cstheme="minorHAnsi"/>
          <w:noProof/>
        </w:rPr>
        <w:drawing>
          <wp:inline distT="0" distB="0" distL="0" distR="0" wp14:anchorId="4F031FA8" wp14:editId="6C435E3F">
            <wp:extent cx="3581400" cy="1316355"/>
            <wp:effectExtent l="0" t="0" r="0" b="0"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67"/>
                    <a:stretch/>
                  </pic:blipFill>
                  <pic:spPr bwMode="auto">
                    <a:xfrm>
                      <a:off x="0" y="0"/>
                      <a:ext cx="35814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F4BBF" w14:textId="2B969121" w:rsidR="001140EE" w:rsidRPr="000C46FA" w:rsidRDefault="001140EE" w:rsidP="00856399">
      <w:pPr>
        <w:pStyle w:val="NormalWeb"/>
        <w:spacing w:before="0" w:after="240" w:line="276" w:lineRule="auto"/>
        <w:jc w:val="center"/>
        <w:rPr>
          <w:rFonts w:asciiTheme="minorHAnsi" w:eastAsia="Arial" w:hAnsiTheme="minorHAnsi" w:cstheme="minorHAnsi"/>
          <w:b/>
          <w:bCs/>
          <w:color w:val="auto"/>
          <w:sz w:val="44"/>
        </w:rPr>
      </w:pPr>
      <w:r w:rsidRPr="00BC536C">
        <w:rPr>
          <w:rFonts w:asciiTheme="minorHAnsi" w:hAnsiTheme="minorHAnsi" w:cstheme="minorHAnsi"/>
          <w:b/>
          <w:bCs/>
          <w:color w:val="auto"/>
          <w:sz w:val="44"/>
        </w:rPr>
        <w:t>RSC NMR Discussion Group</w:t>
      </w:r>
      <w:r w:rsidR="00F7139C">
        <w:rPr>
          <w:rFonts w:asciiTheme="minorHAnsi" w:hAnsiTheme="minorHAnsi" w:cstheme="minorHAnsi"/>
          <w:b/>
          <w:bCs/>
          <w:color w:val="auto"/>
          <w:sz w:val="44"/>
        </w:rPr>
        <w:br/>
      </w:r>
      <w:r w:rsidRPr="00BC536C">
        <w:rPr>
          <w:rFonts w:asciiTheme="minorHAnsi" w:hAnsiTheme="minorHAnsi" w:cstheme="minorHAnsi"/>
          <w:b/>
          <w:bCs/>
          <w:color w:val="auto"/>
          <w:sz w:val="44"/>
        </w:rPr>
        <w:t xml:space="preserve">Postgraduate </w:t>
      </w:r>
      <w:r w:rsidRPr="000C46FA">
        <w:rPr>
          <w:rFonts w:asciiTheme="minorHAnsi" w:hAnsiTheme="minorHAnsi" w:cstheme="minorHAnsi"/>
          <w:b/>
          <w:bCs/>
          <w:color w:val="auto"/>
          <w:sz w:val="44"/>
        </w:rPr>
        <w:t xml:space="preserve">Meeting </w:t>
      </w:r>
      <w:r w:rsidR="004A63B2" w:rsidRPr="000C46FA">
        <w:rPr>
          <w:rFonts w:asciiTheme="minorHAnsi" w:hAnsiTheme="minorHAnsi" w:cstheme="minorHAnsi"/>
          <w:b/>
          <w:bCs/>
          <w:color w:val="auto"/>
          <w:sz w:val="44"/>
        </w:rPr>
        <w:t>2</w:t>
      </w:r>
      <w:r w:rsidRPr="000C46FA">
        <w:rPr>
          <w:rFonts w:asciiTheme="minorHAnsi" w:hAnsiTheme="minorHAnsi" w:cstheme="minorHAnsi"/>
          <w:b/>
          <w:bCs/>
          <w:color w:val="auto"/>
          <w:sz w:val="44"/>
        </w:rPr>
        <w:t>0</w:t>
      </w:r>
      <w:r w:rsidR="00D155CB" w:rsidRPr="000C46FA">
        <w:rPr>
          <w:rFonts w:asciiTheme="minorHAnsi" w:hAnsiTheme="minorHAnsi" w:cstheme="minorHAnsi"/>
          <w:b/>
          <w:bCs/>
          <w:color w:val="auto"/>
          <w:sz w:val="44"/>
        </w:rPr>
        <w:t>2</w:t>
      </w:r>
      <w:r w:rsidR="000C46FA" w:rsidRPr="000C46FA">
        <w:rPr>
          <w:rFonts w:asciiTheme="minorHAnsi" w:hAnsiTheme="minorHAnsi" w:cstheme="minorHAnsi"/>
          <w:b/>
          <w:bCs/>
          <w:color w:val="auto"/>
          <w:sz w:val="44"/>
        </w:rPr>
        <w:t>2</w:t>
      </w:r>
    </w:p>
    <w:p w14:paraId="6DC9B6F3" w14:textId="296884C9" w:rsidR="001140EE" w:rsidRPr="000C46FA" w:rsidRDefault="008615BC" w:rsidP="00EB35DF">
      <w:pPr>
        <w:spacing w:line="276" w:lineRule="auto"/>
        <w:rPr>
          <w:rFonts w:cstheme="minorHAnsi"/>
          <w:sz w:val="32"/>
        </w:rPr>
      </w:pPr>
      <w:r w:rsidRPr="000C46FA">
        <w:rPr>
          <w:rFonts w:cstheme="minorHAnsi"/>
          <w:sz w:val="32"/>
        </w:rPr>
        <w:t>Date of meeting:</w:t>
      </w:r>
      <w:r w:rsidRPr="000C46FA">
        <w:rPr>
          <w:rFonts w:cstheme="minorHAnsi"/>
          <w:sz w:val="32"/>
        </w:rPr>
        <w:tab/>
      </w:r>
      <w:r w:rsidR="00D155CB" w:rsidRPr="000C46FA">
        <w:rPr>
          <w:rFonts w:cstheme="minorHAnsi"/>
          <w:sz w:val="32"/>
        </w:rPr>
        <w:t>Thursday</w:t>
      </w:r>
      <w:r w:rsidR="0081531E" w:rsidRPr="000C46FA">
        <w:rPr>
          <w:rFonts w:cstheme="minorHAnsi"/>
          <w:sz w:val="32"/>
        </w:rPr>
        <w:t xml:space="preserve"> </w:t>
      </w:r>
      <w:r w:rsidR="000C46FA" w:rsidRPr="000C46FA">
        <w:rPr>
          <w:rFonts w:cstheme="minorHAnsi"/>
          <w:sz w:val="32"/>
        </w:rPr>
        <w:t>30</w:t>
      </w:r>
      <w:r w:rsidR="00D155CB" w:rsidRPr="000C46FA">
        <w:rPr>
          <w:rFonts w:cstheme="minorHAnsi"/>
          <w:sz w:val="32"/>
          <w:vertAlign w:val="superscript"/>
        </w:rPr>
        <w:t>th</w:t>
      </w:r>
      <w:r w:rsidR="00871BD0" w:rsidRPr="000C46FA">
        <w:rPr>
          <w:rFonts w:cstheme="minorHAnsi"/>
          <w:sz w:val="32"/>
        </w:rPr>
        <w:t xml:space="preserve"> June </w:t>
      </w:r>
      <w:r w:rsidR="000C46FA" w:rsidRPr="000C46FA">
        <w:rPr>
          <w:rFonts w:cstheme="minorHAnsi"/>
          <w:sz w:val="32"/>
        </w:rPr>
        <w:t>and 1</w:t>
      </w:r>
      <w:r w:rsidR="000C46FA" w:rsidRPr="000C46FA">
        <w:rPr>
          <w:rFonts w:cstheme="minorHAnsi"/>
          <w:sz w:val="32"/>
          <w:vertAlign w:val="superscript"/>
        </w:rPr>
        <w:t>st</w:t>
      </w:r>
      <w:r w:rsidR="000C46FA" w:rsidRPr="000C46FA">
        <w:rPr>
          <w:rFonts w:cstheme="minorHAnsi"/>
          <w:sz w:val="32"/>
        </w:rPr>
        <w:t xml:space="preserve"> July </w:t>
      </w:r>
      <w:r w:rsidR="00871BD0" w:rsidRPr="000C46FA">
        <w:rPr>
          <w:rFonts w:cstheme="minorHAnsi"/>
          <w:sz w:val="32"/>
        </w:rPr>
        <w:t>20</w:t>
      </w:r>
      <w:r w:rsidR="00D155CB" w:rsidRPr="000C46FA">
        <w:rPr>
          <w:rFonts w:cstheme="minorHAnsi"/>
          <w:sz w:val="32"/>
        </w:rPr>
        <w:t>2</w:t>
      </w:r>
      <w:r w:rsidR="000C46FA" w:rsidRPr="000C46FA">
        <w:rPr>
          <w:rFonts w:cstheme="minorHAnsi"/>
          <w:sz w:val="32"/>
        </w:rPr>
        <w:t>2</w:t>
      </w:r>
    </w:p>
    <w:p w14:paraId="6E7C7CF0" w14:textId="77777777" w:rsidR="00EB35DF" w:rsidRPr="00EB35DF" w:rsidRDefault="00EB35DF" w:rsidP="00EB35DF">
      <w:pPr>
        <w:spacing w:line="276" w:lineRule="auto"/>
        <w:rPr>
          <w:rFonts w:cstheme="minorHAnsi"/>
          <w:sz w:val="16"/>
        </w:rPr>
      </w:pPr>
    </w:p>
    <w:p w14:paraId="48E366AD" w14:textId="56E6E180" w:rsidR="000C46FA" w:rsidRPr="000C46FA" w:rsidRDefault="001140EE" w:rsidP="00EB35DF">
      <w:pPr>
        <w:spacing w:line="276" w:lineRule="auto"/>
        <w:rPr>
          <w:rFonts w:cstheme="minorHAnsi"/>
          <w:sz w:val="32"/>
        </w:rPr>
      </w:pPr>
      <w:r w:rsidRPr="00D155CB">
        <w:rPr>
          <w:rFonts w:cstheme="minorHAnsi"/>
          <w:sz w:val="32"/>
        </w:rPr>
        <w:t xml:space="preserve">Meeting </w:t>
      </w:r>
      <w:r w:rsidR="002568F3" w:rsidRPr="00D155CB">
        <w:rPr>
          <w:rFonts w:cstheme="minorHAnsi"/>
          <w:sz w:val="32"/>
        </w:rPr>
        <w:t>venue</w:t>
      </w:r>
      <w:r w:rsidRPr="00D155CB">
        <w:rPr>
          <w:rFonts w:cstheme="minorHAnsi"/>
          <w:sz w:val="32"/>
        </w:rPr>
        <w:t xml:space="preserve">: </w:t>
      </w:r>
      <w:r w:rsidRPr="00D155CB">
        <w:rPr>
          <w:rFonts w:cstheme="minorHAnsi"/>
          <w:sz w:val="32"/>
        </w:rPr>
        <w:tab/>
      </w:r>
      <w:r w:rsidR="008615BC">
        <w:rPr>
          <w:rFonts w:cstheme="minorHAnsi"/>
          <w:sz w:val="32"/>
        </w:rPr>
        <w:tab/>
      </w:r>
      <w:r w:rsidR="000C46FA" w:rsidRPr="000C46FA">
        <w:rPr>
          <w:rFonts w:cstheme="minorHAnsi"/>
          <w:sz w:val="32"/>
        </w:rPr>
        <w:t>Schuster Building</w:t>
      </w:r>
    </w:p>
    <w:p w14:paraId="6ACAB13B" w14:textId="1161736D" w:rsidR="00871BD0" w:rsidRPr="000C46FA" w:rsidRDefault="00871BD0" w:rsidP="00EB35DF">
      <w:pPr>
        <w:spacing w:line="276" w:lineRule="auto"/>
        <w:rPr>
          <w:rFonts w:cstheme="minorHAnsi"/>
          <w:sz w:val="32"/>
        </w:rPr>
      </w:pPr>
      <w:r w:rsidRPr="000C46FA">
        <w:rPr>
          <w:rFonts w:cstheme="minorHAnsi"/>
          <w:sz w:val="32"/>
        </w:rPr>
        <w:tab/>
      </w:r>
      <w:r w:rsidRPr="000C46FA">
        <w:rPr>
          <w:rFonts w:cstheme="minorHAnsi"/>
          <w:sz w:val="32"/>
        </w:rPr>
        <w:tab/>
      </w:r>
      <w:r w:rsidRPr="000C46FA">
        <w:rPr>
          <w:rFonts w:cstheme="minorHAnsi"/>
          <w:sz w:val="32"/>
        </w:rPr>
        <w:tab/>
      </w:r>
      <w:r w:rsidR="008615BC" w:rsidRPr="000C46FA">
        <w:rPr>
          <w:rFonts w:cstheme="minorHAnsi"/>
          <w:sz w:val="32"/>
        </w:rPr>
        <w:tab/>
      </w:r>
      <w:r w:rsidR="000C46FA" w:rsidRPr="000C46FA">
        <w:rPr>
          <w:rFonts w:cstheme="minorHAnsi"/>
          <w:sz w:val="32"/>
        </w:rPr>
        <w:t>The University of Manchester</w:t>
      </w:r>
    </w:p>
    <w:p w14:paraId="7CFE0889" w14:textId="01C741FB" w:rsidR="00871BD0" w:rsidRPr="000C46FA" w:rsidRDefault="00871BD0" w:rsidP="00EB35DF">
      <w:pPr>
        <w:spacing w:line="276" w:lineRule="auto"/>
        <w:rPr>
          <w:rFonts w:cstheme="minorHAnsi"/>
          <w:sz w:val="32"/>
          <w:szCs w:val="28"/>
        </w:rPr>
      </w:pPr>
      <w:r w:rsidRPr="000C46FA">
        <w:rPr>
          <w:rFonts w:cstheme="minorHAnsi"/>
          <w:sz w:val="32"/>
        </w:rPr>
        <w:tab/>
      </w:r>
      <w:r w:rsidRPr="000C46FA">
        <w:rPr>
          <w:rFonts w:cstheme="minorHAnsi"/>
          <w:sz w:val="32"/>
        </w:rPr>
        <w:tab/>
      </w:r>
      <w:r w:rsidRPr="000C46FA">
        <w:rPr>
          <w:rFonts w:cstheme="minorHAnsi"/>
          <w:sz w:val="32"/>
        </w:rPr>
        <w:tab/>
      </w:r>
      <w:r w:rsidR="008615BC" w:rsidRPr="000C46FA">
        <w:rPr>
          <w:rFonts w:cstheme="minorHAnsi"/>
          <w:sz w:val="32"/>
        </w:rPr>
        <w:tab/>
      </w:r>
      <w:r w:rsidR="000C46FA" w:rsidRPr="000C46FA">
        <w:rPr>
          <w:rFonts w:cstheme="minorHAnsi"/>
          <w:sz w:val="32"/>
        </w:rPr>
        <w:t>Manchester, M13 9PL</w:t>
      </w:r>
    </w:p>
    <w:p w14:paraId="389A6362" w14:textId="77777777" w:rsidR="00F25AFB" w:rsidRDefault="00F25AFB" w:rsidP="00EB35DF">
      <w:pPr>
        <w:spacing w:line="276" w:lineRule="auto"/>
        <w:rPr>
          <w:rFonts w:cstheme="minorHAnsi"/>
          <w:szCs w:val="22"/>
        </w:rPr>
      </w:pPr>
    </w:p>
    <w:p w14:paraId="2FF57B37" w14:textId="77777777" w:rsidR="003638EE" w:rsidRDefault="003638EE" w:rsidP="00EB35DF">
      <w:pPr>
        <w:spacing w:line="276" w:lineRule="auto"/>
        <w:rPr>
          <w:rFonts w:cstheme="minorHAnsi"/>
          <w:szCs w:val="22"/>
        </w:rPr>
      </w:pPr>
    </w:p>
    <w:p w14:paraId="15E38AEF" w14:textId="3B5C1D01" w:rsidR="001140EE" w:rsidRDefault="001140EE" w:rsidP="00EB35DF">
      <w:pPr>
        <w:spacing w:line="276" w:lineRule="auto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Dear </w:t>
      </w:r>
      <w:r w:rsidRPr="003638EE">
        <w:rPr>
          <w:rFonts w:cstheme="minorHAnsi"/>
          <w:i/>
          <w:iCs/>
          <w:szCs w:val="22"/>
        </w:rPr>
        <w:t>NMR</w:t>
      </w:r>
      <w:r w:rsidR="003638EE" w:rsidRPr="003638EE">
        <w:rPr>
          <w:rFonts w:cstheme="minorHAnsi"/>
          <w:i/>
          <w:iCs/>
          <w:szCs w:val="22"/>
        </w:rPr>
        <w:t xml:space="preserve"> </w:t>
      </w:r>
      <w:r w:rsidRPr="003638EE">
        <w:rPr>
          <w:rFonts w:cstheme="minorHAnsi"/>
          <w:i/>
          <w:iCs/>
          <w:szCs w:val="22"/>
        </w:rPr>
        <w:t>DG Member</w:t>
      </w:r>
      <w:r w:rsidRPr="00D155CB">
        <w:rPr>
          <w:rFonts w:cstheme="minorHAnsi"/>
          <w:szCs w:val="22"/>
        </w:rPr>
        <w:t>,</w:t>
      </w:r>
    </w:p>
    <w:p w14:paraId="5555AE9E" w14:textId="77777777" w:rsidR="00EB35DF" w:rsidRPr="00D155CB" w:rsidRDefault="00EB35DF" w:rsidP="00EB35DF">
      <w:pPr>
        <w:spacing w:line="276" w:lineRule="auto"/>
        <w:rPr>
          <w:rFonts w:cstheme="minorHAnsi"/>
          <w:szCs w:val="22"/>
        </w:rPr>
      </w:pPr>
    </w:p>
    <w:p w14:paraId="5318BB4A" w14:textId="5273DD11" w:rsidR="001140EE" w:rsidRPr="00EB35DF" w:rsidRDefault="001140EE" w:rsidP="00EB35DF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The NMR Discussion Group would like to invite you to </w:t>
      </w:r>
      <w:r w:rsidRPr="00481DE3">
        <w:rPr>
          <w:rFonts w:cstheme="minorHAnsi"/>
          <w:szCs w:val="22"/>
        </w:rPr>
        <w:t xml:space="preserve">the </w:t>
      </w:r>
      <w:r w:rsidR="00C33B4F" w:rsidRPr="00481DE3">
        <w:rPr>
          <w:rFonts w:cstheme="minorHAnsi"/>
          <w:szCs w:val="22"/>
        </w:rPr>
        <w:t>1</w:t>
      </w:r>
      <w:r w:rsidR="00481DE3">
        <w:rPr>
          <w:rFonts w:cstheme="minorHAnsi"/>
          <w:szCs w:val="22"/>
        </w:rPr>
        <w:t>4</w:t>
      </w:r>
      <w:r w:rsidRPr="00481DE3">
        <w:rPr>
          <w:rFonts w:cstheme="minorHAnsi"/>
          <w:szCs w:val="22"/>
          <w:vertAlign w:val="superscript"/>
        </w:rPr>
        <w:t>th</w:t>
      </w:r>
      <w:r w:rsidRPr="00481DE3">
        <w:rPr>
          <w:rFonts w:cstheme="minorHAnsi"/>
          <w:szCs w:val="22"/>
        </w:rPr>
        <w:t xml:space="preserve"> Postgraduate</w:t>
      </w:r>
      <w:r w:rsidRPr="00D155CB">
        <w:rPr>
          <w:rFonts w:cstheme="minorHAnsi"/>
          <w:szCs w:val="22"/>
        </w:rPr>
        <w:t xml:space="preserve"> Meeting</w:t>
      </w:r>
      <w:r w:rsidR="00130423" w:rsidRPr="00D155CB">
        <w:rPr>
          <w:rFonts w:cstheme="minorHAnsi"/>
          <w:szCs w:val="22"/>
        </w:rPr>
        <w:t>,</w:t>
      </w:r>
      <w:r w:rsidRPr="00D155CB">
        <w:rPr>
          <w:rFonts w:cstheme="minorHAnsi"/>
          <w:szCs w:val="22"/>
        </w:rPr>
        <w:t xml:space="preserve"> to be held</w:t>
      </w:r>
      <w:r w:rsidR="00AB61E0" w:rsidRPr="00D155CB">
        <w:rPr>
          <w:rFonts w:cstheme="minorHAnsi"/>
          <w:szCs w:val="22"/>
        </w:rPr>
        <w:t xml:space="preserve"> </w:t>
      </w:r>
      <w:r w:rsidR="000C46FA">
        <w:rPr>
          <w:rFonts w:cstheme="minorHAnsi"/>
          <w:szCs w:val="22"/>
        </w:rPr>
        <w:t xml:space="preserve">at the Department of Chemistry, </w:t>
      </w:r>
      <w:r w:rsidR="00D24FCF">
        <w:rPr>
          <w:rFonts w:cstheme="minorHAnsi"/>
          <w:szCs w:val="22"/>
        </w:rPr>
        <w:t xml:space="preserve">The </w:t>
      </w:r>
      <w:r w:rsidR="000C46FA">
        <w:rPr>
          <w:rFonts w:cstheme="minorHAnsi"/>
          <w:szCs w:val="22"/>
        </w:rPr>
        <w:t xml:space="preserve">University of </w:t>
      </w:r>
      <w:r w:rsidR="000C46FA" w:rsidRPr="003638EE">
        <w:rPr>
          <w:rFonts w:cstheme="minorHAnsi"/>
          <w:szCs w:val="22"/>
        </w:rPr>
        <w:t>Manchester,</w:t>
      </w:r>
      <w:r w:rsidR="00D24FCF" w:rsidRPr="003638EE">
        <w:rPr>
          <w:rFonts w:cstheme="minorHAnsi"/>
          <w:szCs w:val="22"/>
        </w:rPr>
        <w:t xml:space="preserve"> </w:t>
      </w:r>
      <w:r w:rsidR="00AB61E0" w:rsidRPr="003638EE">
        <w:rPr>
          <w:rFonts w:cstheme="minorHAnsi"/>
          <w:szCs w:val="22"/>
        </w:rPr>
        <w:t xml:space="preserve">sponsored by </w:t>
      </w:r>
      <w:r w:rsidR="003638EE" w:rsidRPr="003638EE">
        <w:rPr>
          <w:rFonts w:cstheme="minorHAnsi"/>
          <w:szCs w:val="22"/>
        </w:rPr>
        <w:t>ACD/Labs</w:t>
      </w:r>
      <w:r w:rsidR="003638EE" w:rsidRPr="003638EE">
        <w:rPr>
          <w:rFonts w:cstheme="minorHAnsi"/>
          <w:szCs w:val="22"/>
        </w:rPr>
        <w:t xml:space="preserve">, </w:t>
      </w:r>
      <w:r w:rsidR="003638EE" w:rsidRPr="003638EE">
        <w:rPr>
          <w:rFonts w:cstheme="minorHAnsi"/>
          <w:szCs w:val="22"/>
        </w:rPr>
        <w:t>Bruker</w:t>
      </w:r>
      <w:r w:rsidR="003638EE" w:rsidRPr="003638EE">
        <w:rPr>
          <w:rFonts w:cstheme="minorHAnsi"/>
          <w:szCs w:val="22"/>
        </w:rPr>
        <w:t xml:space="preserve">, </w:t>
      </w:r>
      <w:r w:rsidR="00D24FCF" w:rsidRPr="003638EE">
        <w:rPr>
          <w:rFonts w:cstheme="minorHAnsi"/>
          <w:szCs w:val="22"/>
        </w:rPr>
        <w:t>Jeol, Mestrelab</w:t>
      </w:r>
      <w:r w:rsidR="00F7139C" w:rsidRPr="003638EE">
        <w:rPr>
          <w:rFonts w:cstheme="minorHAnsi"/>
          <w:szCs w:val="22"/>
        </w:rPr>
        <w:t xml:space="preserve">, </w:t>
      </w:r>
      <w:r w:rsidR="00D24FCF" w:rsidRPr="003638EE">
        <w:rPr>
          <w:rFonts w:cstheme="minorHAnsi"/>
          <w:szCs w:val="22"/>
        </w:rPr>
        <w:t>and Oxford Instruments</w:t>
      </w:r>
      <w:r w:rsidRPr="003638EE">
        <w:rPr>
          <w:rFonts w:cstheme="minorHAnsi"/>
          <w:szCs w:val="22"/>
        </w:rPr>
        <w:t xml:space="preserve">. This </w:t>
      </w:r>
      <w:r w:rsidR="00D24FCF" w:rsidRPr="003638EE">
        <w:rPr>
          <w:rFonts w:cstheme="minorHAnsi"/>
          <w:szCs w:val="22"/>
        </w:rPr>
        <w:t>two</w:t>
      </w:r>
      <w:r w:rsidRPr="003638EE">
        <w:rPr>
          <w:rFonts w:cstheme="minorHAnsi"/>
          <w:szCs w:val="22"/>
        </w:rPr>
        <w:t>-day meeting i</w:t>
      </w:r>
      <w:r w:rsidRPr="00D155CB">
        <w:rPr>
          <w:rFonts w:cstheme="minorHAnsi"/>
          <w:szCs w:val="22"/>
        </w:rPr>
        <w:t>s de</w:t>
      </w:r>
      <w:r w:rsidR="00C33B4F" w:rsidRPr="00D155CB">
        <w:rPr>
          <w:rFonts w:cstheme="minorHAnsi"/>
          <w:szCs w:val="22"/>
        </w:rPr>
        <w:t xml:space="preserve">signed to showcase the </w:t>
      </w:r>
      <w:r w:rsidRPr="00D155CB">
        <w:rPr>
          <w:rFonts w:cstheme="minorHAnsi"/>
          <w:szCs w:val="22"/>
        </w:rPr>
        <w:t>work of early career researchers</w:t>
      </w:r>
      <w:r w:rsidR="00130423" w:rsidRPr="00D155CB">
        <w:rPr>
          <w:rFonts w:cstheme="minorHAnsi"/>
          <w:szCs w:val="22"/>
        </w:rPr>
        <w:t>,</w:t>
      </w:r>
      <w:r w:rsidRPr="00D155CB">
        <w:rPr>
          <w:rFonts w:cstheme="minorHAnsi"/>
          <w:szCs w:val="22"/>
        </w:rPr>
        <w:t xml:space="preserve"> includ</w:t>
      </w:r>
      <w:r w:rsidR="00C33B4F" w:rsidRPr="00D155CB">
        <w:rPr>
          <w:rFonts w:cstheme="minorHAnsi"/>
          <w:szCs w:val="22"/>
        </w:rPr>
        <w:t>ing postgraduates, postdoctoral workers and</w:t>
      </w:r>
      <w:r w:rsidRPr="00D155CB">
        <w:rPr>
          <w:rFonts w:cstheme="minorHAnsi"/>
          <w:szCs w:val="22"/>
        </w:rPr>
        <w:t xml:space="preserve"> industrialists</w:t>
      </w:r>
      <w:r w:rsidR="00C33B4F" w:rsidRPr="00D155CB">
        <w:rPr>
          <w:rFonts w:cstheme="minorHAnsi"/>
          <w:szCs w:val="22"/>
        </w:rPr>
        <w:t>,</w:t>
      </w:r>
      <w:r w:rsidRPr="00D155CB">
        <w:rPr>
          <w:rFonts w:cstheme="minorHAnsi"/>
          <w:szCs w:val="22"/>
        </w:rPr>
        <w:t xml:space="preserve"> whose work has a strong NMR content. Following on from previous years, there </w:t>
      </w:r>
      <w:r w:rsidRPr="00D24FCF">
        <w:rPr>
          <w:rFonts w:cstheme="minorHAnsi"/>
          <w:szCs w:val="22"/>
        </w:rPr>
        <w:t xml:space="preserve">will be two “overview” lectures by established </w:t>
      </w:r>
      <w:r w:rsidRPr="00D155CB">
        <w:rPr>
          <w:rFonts w:cstheme="minorHAnsi"/>
          <w:szCs w:val="22"/>
        </w:rPr>
        <w:t>NMR spectroscopists</w:t>
      </w:r>
      <w:r w:rsidR="00D24FCF">
        <w:rPr>
          <w:rFonts w:cstheme="minorHAnsi"/>
          <w:szCs w:val="22"/>
        </w:rPr>
        <w:t>, and a careers talk from an leading industrialist</w:t>
      </w:r>
      <w:r w:rsidRPr="00D155CB">
        <w:rPr>
          <w:rFonts w:cstheme="minorHAnsi"/>
          <w:szCs w:val="22"/>
        </w:rPr>
        <w:t>:</w:t>
      </w:r>
    </w:p>
    <w:p w14:paraId="76D5E231" w14:textId="77777777" w:rsidR="001140EE" w:rsidRPr="00EB35DF" w:rsidRDefault="001140EE" w:rsidP="00EB35DF">
      <w:pPr>
        <w:spacing w:line="276" w:lineRule="auto"/>
        <w:jc w:val="both"/>
        <w:rPr>
          <w:rFonts w:cstheme="minorHAnsi"/>
          <w:sz w:val="16"/>
          <w:szCs w:val="22"/>
          <w:shd w:val="clear" w:color="auto" w:fill="FFFF00"/>
        </w:rPr>
      </w:pPr>
    </w:p>
    <w:p w14:paraId="0653699D" w14:textId="64A286D3" w:rsidR="001140EE" w:rsidRPr="008372A4" w:rsidRDefault="00A217AF" w:rsidP="00EB35DF">
      <w:pPr>
        <w:spacing w:line="276" w:lineRule="auto"/>
        <w:jc w:val="both"/>
        <w:rPr>
          <w:rFonts w:cstheme="minorHAnsi"/>
          <w:i/>
          <w:szCs w:val="22"/>
        </w:rPr>
      </w:pPr>
      <w:r w:rsidRPr="008372A4">
        <w:rPr>
          <w:rFonts w:cstheme="minorHAnsi"/>
          <w:b/>
          <w:szCs w:val="22"/>
        </w:rPr>
        <w:t>Prof</w:t>
      </w:r>
      <w:r w:rsidR="008372A4" w:rsidRPr="008372A4">
        <w:rPr>
          <w:rFonts w:cstheme="minorHAnsi"/>
          <w:b/>
          <w:szCs w:val="22"/>
        </w:rPr>
        <w:t>.</w:t>
      </w:r>
      <w:r w:rsidRPr="008372A4">
        <w:rPr>
          <w:rFonts w:cstheme="minorHAnsi"/>
          <w:b/>
          <w:szCs w:val="22"/>
        </w:rPr>
        <w:t xml:space="preserve"> </w:t>
      </w:r>
      <w:r w:rsidR="00D24FCF" w:rsidRPr="008372A4">
        <w:rPr>
          <w:rFonts w:cstheme="minorHAnsi"/>
          <w:b/>
          <w:szCs w:val="22"/>
        </w:rPr>
        <w:t xml:space="preserve">Gareth A. Morris </w:t>
      </w:r>
      <w:r w:rsidR="00AA0CC8" w:rsidRPr="008372A4">
        <w:rPr>
          <w:rFonts w:cstheme="minorHAnsi"/>
          <w:i/>
          <w:szCs w:val="22"/>
          <w:lang w:val="en"/>
        </w:rPr>
        <w:t xml:space="preserve"> </w:t>
      </w:r>
      <w:r w:rsidR="00AA57CB" w:rsidRPr="008372A4">
        <w:rPr>
          <w:rFonts w:cstheme="minorHAnsi"/>
          <w:i/>
          <w:szCs w:val="22"/>
          <w:lang w:val="en"/>
        </w:rPr>
        <w:tab/>
      </w:r>
      <w:r w:rsidR="00EB35DF" w:rsidRPr="008372A4">
        <w:rPr>
          <w:rFonts w:cstheme="minorHAnsi"/>
          <w:i/>
          <w:szCs w:val="22"/>
          <w:lang w:val="en"/>
        </w:rPr>
        <w:tab/>
      </w:r>
      <w:r w:rsidR="00EB788D" w:rsidRPr="008372A4">
        <w:rPr>
          <w:rFonts w:cstheme="minorHAnsi"/>
          <w:i/>
          <w:szCs w:val="22"/>
          <w:lang w:val="en"/>
        </w:rPr>
        <w:t xml:space="preserve">Professor of </w:t>
      </w:r>
      <w:r w:rsidR="00D24FCF" w:rsidRPr="008372A4">
        <w:rPr>
          <w:rFonts w:cstheme="minorHAnsi"/>
          <w:i/>
          <w:szCs w:val="22"/>
          <w:lang w:val="en"/>
        </w:rPr>
        <w:t xml:space="preserve">Physical </w:t>
      </w:r>
      <w:r w:rsidR="00EB788D" w:rsidRPr="008372A4">
        <w:rPr>
          <w:rFonts w:cstheme="minorHAnsi"/>
          <w:i/>
          <w:szCs w:val="22"/>
          <w:lang w:val="en"/>
        </w:rPr>
        <w:t>Chemistry</w:t>
      </w:r>
      <w:r w:rsidR="00832E01" w:rsidRPr="008372A4">
        <w:rPr>
          <w:rFonts w:cstheme="minorHAnsi"/>
          <w:i/>
          <w:szCs w:val="22"/>
          <w:lang w:val="en"/>
        </w:rPr>
        <w:t xml:space="preserve">, </w:t>
      </w:r>
      <w:r w:rsidR="001140EE" w:rsidRPr="008372A4">
        <w:rPr>
          <w:rFonts w:cstheme="minorHAnsi"/>
          <w:i/>
          <w:szCs w:val="22"/>
        </w:rPr>
        <w:t xml:space="preserve">University </w:t>
      </w:r>
      <w:r w:rsidR="00EB788D" w:rsidRPr="008372A4">
        <w:rPr>
          <w:rFonts w:cstheme="minorHAnsi"/>
          <w:i/>
          <w:szCs w:val="22"/>
        </w:rPr>
        <w:t xml:space="preserve">of </w:t>
      </w:r>
      <w:r w:rsidR="00D24FCF" w:rsidRPr="008372A4">
        <w:rPr>
          <w:rFonts w:cstheme="minorHAnsi"/>
          <w:i/>
          <w:szCs w:val="22"/>
        </w:rPr>
        <w:t>Manchester</w:t>
      </w:r>
    </w:p>
    <w:p w14:paraId="7DE7007C" w14:textId="77777777" w:rsidR="00D24FCF" w:rsidRPr="008372A4" w:rsidRDefault="00D24FCF" w:rsidP="00EB35DF">
      <w:pPr>
        <w:spacing w:line="276" w:lineRule="auto"/>
        <w:jc w:val="both"/>
        <w:rPr>
          <w:rFonts w:cstheme="minorHAnsi"/>
          <w:i/>
          <w:szCs w:val="22"/>
          <w:lang w:val="en"/>
        </w:rPr>
      </w:pPr>
    </w:p>
    <w:p w14:paraId="3D7758C7" w14:textId="3EEE549F" w:rsidR="00207810" w:rsidRPr="008372A4" w:rsidRDefault="00D24FCF" w:rsidP="00207810">
      <w:pPr>
        <w:pStyle w:val="PlainText"/>
        <w:spacing w:line="276" w:lineRule="auto"/>
        <w:rPr>
          <w:rFonts w:asciiTheme="minorHAnsi" w:hAnsiTheme="minorHAnsi" w:cstheme="minorHAnsi"/>
          <w:b/>
        </w:rPr>
      </w:pPr>
      <w:r w:rsidRPr="008372A4">
        <w:rPr>
          <w:rFonts w:asciiTheme="minorHAnsi" w:hAnsiTheme="minorHAnsi" w:cstheme="minorHAnsi"/>
          <w:b/>
        </w:rPr>
        <w:t>Dr.</w:t>
      </w:r>
      <w:r w:rsidR="008372A4" w:rsidRPr="008372A4">
        <w:rPr>
          <w:rFonts w:asciiTheme="minorHAnsi" w:hAnsiTheme="minorHAnsi" w:cstheme="minorHAnsi"/>
          <w:b/>
        </w:rPr>
        <w:t xml:space="preserve"> Melanie M. Britton</w:t>
      </w:r>
      <w:r w:rsidR="005F0968" w:rsidRPr="008372A4">
        <w:rPr>
          <w:rFonts w:asciiTheme="minorHAnsi" w:hAnsiTheme="minorHAnsi" w:cstheme="minorHAnsi"/>
          <w:b/>
        </w:rPr>
        <w:tab/>
      </w:r>
      <w:r w:rsidR="005F0968" w:rsidRPr="008372A4">
        <w:rPr>
          <w:rFonts w:asciiTheme="minorHAnsi" w:hAnsiTheme="minorHAnsi" w:cstheme="minorHAnsi"/>
          <w:b/>
        </w:rPr>
        <w:tab/>
      </w:r>
      <w:r w:rsidR="008372A4" w:rsidRPr="008372A4">
        <w:rPr>
          <w:rFonts w:asciiTheme="minorHAnsi" w:hAnsiTheme="minorHAnsi" w:cstheme="minorHAnsi"/>
          <w:i/>
        </w:rPr>
        <w:t>Reader in Chemical Imaging</w:t>
      </w:r>
      <w:r w:rsidR="005F0968" w:rsidRPr="008372A4">
        <w:rPr>
          <w:rFonts w:asciiTheme="minorHAnsi" w:hAnsiTheme="minorHAnsi" w:cstheme="minorHAnsi"/>
          <w:i/>
        </w:rPr>
        <w:t xml:space="preserve">, University of </w:t>
      </w:r>
      <w:r w:rsidR="008372A4" w:rsidRPr="008372A4">
        <w:rPr>
          <w:rFonts w:asciiTheme="minorHAnsi" w:hAnsiTheme="minorHAnsi" w:cstheme="minorHAnsi"/>
          <w:i/>
        </w:rPr>
        <w:t>Birmingham</w:t>
      </w:r>
    </w:p>
    <w:p w14:paraId="4A00FCB2" w14:textId="22EB1820" w:rsidR="00D24FCF" w:rsidRPr="008372A4" w:rsidRDefault="00D24FCF" w:rsidP="00207810">
      <w:pPr>
        <w:pStyle w:val="PlainText"/>
        <w:spacing w:line="276" w:lineRule="auto"/>
        <w:rPr>
          <w:rFonts w:asciiTheme="minorHAnsi" w:hAnsiTheme="minorHAnsi" w:cstheme="minorHAnsi"/>
          <w:b/>
        </w:rPr>
      </w:pPr>
    </w:p>
    <w:p w14:paraId="300946D6" w14:textId="76DB34EB" w:rsidR="00D24FCF" w:rsidRPr="008372A4" w:rsidRDefault="00D24FCF" w:rsidP="00207810">
      <w:pPr>
        <w:pStyle w:val="PlainText"/>
        <w:spacing w:line="276" w:lineRule="auto"/>
        <w:rPr>
          <w:rFonts w:asciiTheme="minorHAnsi" w:hAnsiTheme="minorHAnsi" w:cstheme="minorHAnsi"/>
          <w:b/>
        </w:rPr>
      </w:pPr>
      <w:r w:rsidRPr="008372A4">
        <w:rPr>
          <w:rFonts w:asciiTheme="minorHAnsi" w:hAnsiTheme="minorHAnsi" w:cstheme="minorHAnsi"/>
          <w:b/>
        </w:rPr>
        <w:t>Dr</w:t>
      </w:r>
      <w:r w:rsidR="008372A4" w:rsidRPr="008372A4">
        <w:rPr>
          <w:rFonts w:asciiTheme="minorHAnsi" w:hAnsiTheme="minorHAnsi" w:cstheme="minorHAnsi"/>
          <w:b/>
        </w:rPr>
        <w:t>.</w:t>
      </w:r>
      <w:r w:rsidRPr="008372A4">
        <w:rPr>
          <w:rFonts w:asciiTheme="minorHAnsi" w:hAnsiTheme="minorHAnsi" w:cstheme="minorHAnsi"/>
          <w:b/>
        </w:rPr>
        <w:t xml:space="preserve"> Myron Johnson</w:t>
      </w:r>
      <w:r w:rsidRPr="008372A4">
        <w:rPr>
          <w:rFonts w:asciiTheme="minorHAnsi" w:hAnsiTheme="minorHAnsi" w:cstheme="minorHAnsi"/>
          <w:b/>
        </w:rPr>
        <w:tab/>
      </w:r>
      <w:r w:rsidRPr="008372A4">
        <w:rPr>
          <w:rFonts w:asciiTheme="minorHAnsi" w:hAnsiTheme="minorHAnsi" w:cstheme="minorHAnsi"/>
          <w:b/>
        </w:rPr>
        <w:tab/>
      </w:r>
      <w:r w:rsidR="008372A4" w:rsidRPr="003638EE">
        <w:rPr>
          <w:rFonts w:asciiTheme="minorHAnsi" w:hAnsiTheme="minorHAnsi" w:cstheme="minorHAnsi"/>
          <w:bCs/>
          <w:i/>
          <w:iCs/>
        </w:rPr>
        <w:t>Senior Scientist,</w:t>
      </w:r>
      <w:r w:rsidR="008372A4" w:rsidRPr="008372A4">
        <w:rPr>
          <w:rFonts w:asciiTheme="minorHAnsi" w:hAnsiTheme="minorHAnsi" w:cstheme="minorHAnsi"/>
          <w:bCs/>
          <w:i/>
          <w:iCs/>
        </w:rPr>
        <w:t xml:space="preserve"> </w:t>
      </w:r>
      <w:r w:rsidRPr="008372A4">
        <w:rPr>
          <w:rFonts w:asciiTheme="minorHAnsi" w:hAnsiTheme="minorHAnsi" w:cstheme="minorHAnsi"/>
          <w:bCs/>
          <w:i/>
          <w:iCs/>
        </w:rPr>
        <w:t>Johnson Matthey</w:t>
      </w:r>
    </w:p>
    <w:p w14:paraId="52E0DF63" w14:textId="77777777" w:rsidR="00403D12" w:rsidRPr="00EB35DF" w:rsidRDefault="00403D12" w:rsidP="00EB35DF">
      <w:pPr>
        <w:spacing w:line="276" w:lineRule="auto"/>
        <w:ind w:left="2160" w:firstLine="720"/>
        <w:jc w:val="both"/>
        <w:rPr>
          <w:rFonts w:cstheme="minorHAnsi"/>
          <w:b/>
          <w:sz w:val="16"/>
          <w:szCs w:val="21"/>
          <w:lang w:eastAsia="en-US"/>
        </w:rPr>
      </w:pPr>
    </w:p>
    <w:p w14:paraId="5429F5DE" w14:textId="77777777" w:rsidR="003638EE" w:rsidRDefault="003638EE" w:rsidP="00EB35DF">
      <w:pPr>
        <w:spacing w:line="276" w:lineRule="auto"/>
        <w:jc w:val="both"/>
        <w:rPr>
          <w:rFonts w:cstheme="minorHAnsi"/>
          <w:szCs w:val="22"/>
        </w:rPr>
      </w:pPr>
    </w:p>
    <w:p w14:paraId="17E6CDC8" w14:textId="0105BCD5" w:rsidR="001140EE" w:rsidRDefault="001140EE" w:rsidP="00EB35DF">
      <w:pPr>
        <w:spacing w:line="276" w:lineRule="auto"/>
        <w:jc w:val="both"/>
        <w:rPr>
          <w:rFonts w:cstheme="minorHAnsi"/>
          <w:color w:val="000000"/>
          <w:szCs w:val="22"/>
        </w:rPr>
      </w:pPr>
      <w:r w:rsidRPr="00D155CB">
        <w:rPr>
          <w:rFonts w:cstheme="minorHAnsi"/>
          <w:szCs w:val="22"/>
        </w:rPr>
        <w:lastRenderedPageBreak/>
        <w:t xml:space="preserve">This event provides an ideal opportunity for early career researchers to gain experience in presenting their work, either </w:t>
      </w:r>
      <w:r w:rsidR="00130423" w:rsidRPr="00D155CB">
        <w:rPr>
          <w:rFonts w:cstheme="minorHAnsi"/>
          <w:szCs w:val="22"/>
        </w:rPr>
        <w:t xml:space="preserve">in </w:t>
      </w:r>
      <w:r w:rsidRPr="00D155CB">
        <w:rPr>
          <w:rFonts w:cstheme="minorHAnsi"/>
          <w:szCs w:val="22"/>
        </w:rPr>
        <w:t xml:space="preserve">poster format or </w:t>
      </w:r>
      <w:r w:rsidRPr="00D155CB">
        <w:rPr>
          <w:rFonts w:cstheme="minorHAnsi"/>
          <w:i/>
          <w:iCs/>
          <w:szCs w:val="22"/>
        </w:rPr>
        <w:t>via</w:t>
      </w:r>
      <w:r w:rsidRPr="00D155CB">
        <w:rPr>
          <w:rFonts w:cstheme="minorHAnsi"/>
          <w:szCs w:val="22"/>
        </w:rPr>
        <w:t xml:space="preserve"> oral presentation. Presenters at previous meetings have found the experience to be of real benefit prior to presenting work in an international setting. </w:t>
      </w:r>
      <w:r w:rsidRPr="00D155CB">
        <w:rPr>
          <w:rFonts w:cstheme="minorHAnsi"/>
          <w:color w:val="000000"/>
          <w:szCs w:val="22"/>
        </w:rPr>
        <w:t xml:space="preserve">Whilst making either an oral or </w:t>
      </w:r>
      <w:r w:rsidR="00130423" w:rsidRPr="00D155CB">
        <w:rPr>
          <w:rFonts w:cstheme="minorHAnsi"/>
          <w:color w:val="000000"/>
          <w:szCs w:val="22"/>
        </w:rPr>
        <w:t xml:space="preserve">a </w:t>
      </w:r>
      <w:r w:rsidRPr="00D155CB">
        <w:rPr>
          <w:rFonts w:cstheme="minorHAnsi"/>
          <w:color w:val="000000"/>
          <w:szCs w:val="22"/>
        </w:rPr>
        <w:t xml:space="preserve">poster presentation is not mandatory, we hope that </w:t>
      </w:r>
      <w:r w:rsidR="008372A4" w:rsidRPr="00D155CB">
        <w:rPr>
          <w:rFonts w:cstheme="minorHAnsi"/>
          <w:color w:val="000000"/>
          <w:szCs w:val="22"/>
        </w:rPr>
        <w:t>most</w:t>
      </w:r>
      <w:r w:rsidRPr="00D155CB">
        <w:rPr>
          <w:rFonts w:cstheme="minorHAnsi"/>
          <w:color w:val="000000"/>
          <w:szCs w:val="22"/>
        </w:rPr>
        <w:t xml:space="preserve"> younger scientists attending will present their work. Established scientists and group leaders are encouraged to attend and provide a supportive environment for those presenting, in addition to learning </w:t>
      </w:r>
      <w:r w:rsidR="00130423" w:rsidRPr="00D155CB">
        <w:rPr>
          <w:rFonts w:cstheme="minorHAnsi"/>
          <w:color w:val="000000"/>
          <w:szCs w:val="22"/>
        </w:rPr>
        <w:t>about</w:t>
      </w:r>
      <w:r w:rsidRPr="00D155CB">
        <w:rPr>
          <w:rFonts w:cstheme="minorHAnsi"/>
          <w:color w:val="000000"/>
          <w:szCs w:val="22"/>
        </w:rPr>
        <w:t xml:space="preserve"> cutting edge </w:t>
      </w:r>
      <w:r w:rsidR="00130423" w:rsidRPr="00D155CB">
        <w:rPr>
          <w:rFonts w:cstheme="minorHAnsi"/>
          <w:color w:val="000000"/>
          <w:szCs w:val="22"/>
        </w:rPr>
        <w:t>NMR-</w:t>
      </w:r>
      <w:r w:rsidRPr="00D155CB">
        <w:rPr>
          <w:rFonts w:cstheme="minorHAnsi"/>
          <w:color w:val="000000"/>
          <w:szCs w:val="22"/>
        </w:rPr>
        <w:t>related research in the UK.</w:t>
      </w:r>
    </w:p>
    <w:p w14:paraId="34018C3B" w14:textId="77777777" w:rsidR="008372A4" w:rsidRPr="00D155CB" w:rsidRDefault="008372A4" w:rsidP="00EB35DF">
      <w:pPr>
        <w:spacing w:line="276" w:lineRule="auto"/>
        <w:jc w:val="both"/>
        <w:rPr>
          <w:rFonts w:cstheme="minorHAnsi"/>
          <w:color w:val="000000"/>
          <w:szCs w:val="22"/>
        </w:rPr>
      </w:pPr>
    </w:p>
    <w:p w14:paraId="0C712BF4" w14:textId="0E0CEEC5" w:rsidR="00580E90" w:rsidRPr="00D155CB" w:rsidRDefault="00580E90" w:rsidP="00905ABE">
      <w:pPr>
        <w:spacing w:line="276" w:lineRule="auto"/>
        <w:jc w:val="both"/>
        <w:rPr>
          <w:rFonts w:cstheme="minorHAnsi"/>
          <w:b/>
          <w:color w:val="000000"/>
          <w:szCs w:val="22"/>
        </w:rPr>
      </w:pPr>
      <w:r w:rsidRPr="00D155CB">
        <w:rPr>
          <w:rFonts w:cstheme="minorHAnsi"/>
          <w:b/>
          <w:color w:val="000000"/>
          <w:szCs w:val="22"/>
        </w:rPr>
        <w:t xml:space="preserve">The event will be held in </w:t>
      </w:r>
      <w:r w:rsidR="005B526B">
        <w:rPr>
          <w:rFonts w:cstheme="minorHAnsi"/>
          <w:b/>
          <w:color w:val="000000"/>
          <w:szCs w:val="22"/>
        </w:rPr>
        <w:t xml:space="preserve">parallel </w:t>
      </w:r>
      <w:r w:rsidRPr="00D155CB">
        <w:rPr>
          <w:rFonts w:cstheme="minorHAnsi"/>
          <w:b/>
          <w:color w:val="000000"/>
          <w:szCs w:val="22"/>
        </w:rPr>
        <w:t xml:space="preserve">with the UK Magnetic </w:t>
      </w:r>
      <w:r w:rsidR="00EB35DF">
        <w:rPr>
          <w:rFonts w:cstheme="minorHAnsi"/>
          <w:b/>
          <w:color w:val="000000"/>
          <w:szCs w:val="22"/>
        </w:rPr>
        <w:t>Resonance Managers’ Meeting (UK</w:t>
      </w:r>
      <w:r w:rsidRPr="00D155CB">
        <w:rPr>
          <w:rFonts w:cstheme="minorHAnsi"/>
          <w:b/>
          <w:color w:val="000000"/>
          <w:szCs w:val="22"/>
        </w:rPr>
        <w:t>MRM),</w:t>
      </w:r>
      <w:r w:rsidR="005F5262" w:rsidRPr="00D155CB">
        <w:rPr>
          <w:rFonts w:cstheme="minorHAnsi"/>
          <w:b/>
          <w:color w:val="000000"/>
          <w:szCs w:val="22"/>
        </w:rPr>
        <w:t xml:space="preserve"> which will take </w:t>
      </w:r>
      <w:r w:rsidR="0067471F" w:rsidRPr="008372A4">
        <w:rPr>
          <w:rFonts w:cstheme="minorHAnsi"/>
          <w:b/>
          <w:szCs w:val="22"/>
        </w:rPr>
        <w:t xml:space="preserve">place on </w:t>
      </w:r>
      <w:r w:rsidR="008372A4" w:rsidRPr="008372A4">
        <w:rPr>
          <w:rFonts w:cstheme="minorHAnsi"/>
          <w:b/>
          <w:szCs w:val="22"/>
        </w:rPr>
        <w:t>Thursday 30</w:t>
      </w:r>
      <w:r w:rsidR="008372A4" w:rsidRPr="008372A4">
        <w:rPr>
          <w:rFonts w:cstheme="minorHAnsi"/>
          <w:b/>
          <w:szCs w:val="22"/>
          <w:vertAlign w:val="superscript"/>
        </w:rPr>
        <w:t>th</w:t>
      </w:r>
      <w:r w:rsidR="008372A4" w:rsidRPr="008372A4">
        <w:rPr>
          <w:rFonts w:cstheme="minorHAnsi"/>
          <w:b/>
          <w:szCs w:val="22"/>
        </w:rPr>
        <w:t xml:space="preserve"> </w:t>
      </w:r>
      <w:r w:rsidR="0067471F" w:rsidRPr="008372A4">
        <w:rPr>
          <w:rFonts w:cstheme="minorHAnsi"/>
          <w:b/>
          <w:szCs w:val="22"/>
        </w:rPr>
        <w:t>June 20</w:t>
      </w:r>
      <w:r w:rsidR="00EB35DF" w:rsidRPr="008372A4">
        <w:rPr>
          <w:rFonts w:cstheme="minorHAnsi"/>
          <w:b/>
          <w:szCs w:val="22"/>
        </w:rPr>
        <w:t>2</w:t>
      </w:r>
      <w:r w:rsidR="008372A4" w:rsidRPr="008372A4">
        <w:rPr>
          <w:rFonts w:cstheme="minorHAnsi"/>
          <w:b/>
          <w:szCs w:val="22"/>
        </w:rPr>
        <w:t>2</w:t>
      </w:r>
      <w:r w:rsidR="0067471F" w:rsidRPr="00D155CB">
        <w:rPr>
          <w:rFonts w:cstheme="minorHAnsi"/>
          <w:b/>
          <w:color w:val="000000"/>
          <w:szCs w:val="22"/>
        </w:rPr>
        <w:t xml:space="preserve">.  </w:t>
      </w:r>
      <w:r w:rsidRPr="00D155CB">
        <w:rPr>
          <w:rFonts w:cstheme="minorHAnsi"/>
          <w:b/>
          <w:color w:val="000000"/>
          <w:szCs w:val="22"/>
        </w:rPr>
        <w:t xml:space="preserve">Details of this event will be made available on the NMR DG website, </w:t>
      </w:r>
      <w:hyperlink r:id="rId15" w:history="1">
        <w:r w:rsidRPr="00D155CB">
          <w:rPr>
            <w:rStyle w:val="Hyperlink"/>
            <w:rFonts w:cstheme="minorHAnsi"/>
            <w:b/>
            <w:szCs w:val="22"/>
          </w:rPr>
          <w:t>http://www.nmrdg.org.uk/</w:t>
        </w:r>
      </w:hyperlink>
    </w:p>
    <w:p w14:paraId="6CAFEF41" w14:textId="77777777" w:rsidR="0067471F" w:rsidRDefault="0067471F" w:rsidP="00905ABE">
      <w:pPr>
        <w:spacing w:line="276" w:lineRule="auto"/>
        <w:jc w:val="both"/>
        <w:rPr>
          <w:rFonts w:cstheme="minorHAnsi"/>
          <w:b/>
          <w:color w:val="000000"/>
          <w:szCs w:val="22"/>
        </w:rPr>
      </w:pPr>
    </w:p>
    <w:p w14:paraId="588C07B7" w14:textId="6A01373A" w:rsidR="002568F3" w:rsidRDefault="001140EE" w:rsidP="00905ABE">
      <w:pPr>
        <w:pStyle w:val="Heading2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>Costs</w:t>
      </w:r>
    </w:p>
    <w:p w14:paraId="0F10DC0A" w14:textId="5600C89F" w:rsidR="001140EE" w:rsidRPr="00D155CB" w:rsidRDefault="001140EE" w:rsidP="00905ABE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color w:val="000000"/>
          <w:szCs w:val="22"/>
        </w:rPr>
        <w:t xml:space="preserve">Attendance at the meeting is </w:t>
      </w:r>
      <w:r w:rsidR="008372A4">
        <w:rPr>
          <w:rFonts w:cstheme="minorHAnsi"/>
          <w:color w:val="000000"/>
          <w:szCs w:val="22"/>
        </w:rPr>
        <w:t>heavily subsidised by the RSC</w:t>
      </w:r>
      <w:r w:rsidR="00224FE0">
        <w:rPr>
          <w:rFonts w:cstheme="minorHAnsi"/>
          <w:color w:val="000000"/>
          <w:szCs w:val="22"/>
        </w:rPr>
        <w:t xml:space="preserve">. </w:t>
      </w:r>
      <w:r w:rsidRPr="00D155CB">
        <w:rPr>
          <w:rFonts w:cstheme="minorHAnsi"/>
          <w:color w:val="000000"/>
          <w:szCs w:val="22"/>
        </w:rPr>
        <w:t xml:space="preserve"> </w:t>
      </w:r>
      <w:r w:rsidR="00224FE0" w:rsidRPr="00224FE0">
        <w:rPr>
          <w:rFonts w:cstheme="minorHAnsi"/>
          <w:i/>
          <w:iCs/>
          <w:szCs w:val="22"/>
        </w:rPr>
        <w:t xml:space="preserve">There is an expectation that students </w:t>
      </w:r>
      <w:r w:rsidR="00224FE0" w:rsidRPr="00224FE0">
        <w:rPr>
          <w:rFonts w:cstheme="minorHAnsi"/>
          <w:i/>
          <w:iCs/>
          <w:szCs w:val="22"/>
        </w:rPr>
        <w:t xml:space="preserve">and early </w:t>
      </w:r>
      <w:r w:rsidRPr="00224FE0">
        <w:rPr>
          <w:rFonts w:cstheme="minorHAnsi"/>
          <w:i/>
          <w:iCs/>
          <w:color w:val="000000"/>
          <w:szCs w:val="22"/>
        </w:rPr>
        <w:t xml:space="preserve">career workers </w:t>
      </w:r>
      <w:r w:rsidR="00224FE0" w:rsidRPr="00224FE0">
        <w:rPr>
          <w:rFonts w:cstheme="minorHAnsi"/>
          <w:i/>
          <w:iCs/>
          <w:szCs w:val="22"/>
        </w:rPr>
        <w:t xml:space="preserve">will </w:t>
      </w:r>
      <w:r w:rsidRPr="00224FE0">
        <w:rPr>
          <w:rFonts w:cstheme="minorHAnsi"/>
          <w:i/>
          <w:iCs/>
          <w:szCs w:val="22"/>
        </w:rPr>
        <w:t>submit an abstract of the work they would like to present at the meeting before th</w:t>
      </w:r>
      <w:r w:rsidR="005E0532" w:rsidRPr="00224FE0">
        <w:rPr>
          <w:rFonts w:cstheme="minorHAnsi"/>
          <w:i/>
          <w:iCs/>
          <w:szCs w:val="22"/>
        </w:rPr>
        <w:t xml:space="preserve">e closing deadline of </w:t>
      </w:r>
      <w:r w:rsidR="00291BAA" w:rsidRPr="00224FE0">
        <w:rPr>
          <w:rFonts w:cstheme="minorHAnsi"/>
          <w:i/>
          <w:iCs/>
          <w:szCs w:val="22"/>
        </w:rPr>
        <w:t xml:space="preserve">the </w:t>
      </w:r>
      <w:r w:rsidR="00867B99" w:rsidRPr="00224FE0">
        <w:rPr>
          <w:rFonts w:cstheme="minorHAnsi"/>
          <w:i/>
          <w:iCs/>
          <w:szCs w:val="22"/>
        </w:rPr>
        <w:t>6</w:t>
      </w:r>
      <w:r w:rsidRPr="00224FE0">
        <w:rPr>
          <w:rFonts w:cstheme="minorHAnsi"/>
          <w:i/>
          <w:iCs/>
          <w:szCs w:val="22"/>
          <w:vertAlign w:val="superscript"/>
        </w:rPr>
        <w:t>th</w:t>
      </w:r>
      <w:r w:rsidRPr="00224FE0">
        <w:rPr>
          <w:rFonts w:cstheme="minorHAnsi"/>
          <w:i/>
          <w:iCs/>
          <w:szCs w:val="22"/>
        </w:rPr>
        <w:t xml:space="preserve"> June 20</w:t>
      </w:r>
      <w:r w:rsidR="0031304D" w:rsidRPr="00224FE0">
        <w:rPr>
          <w:rFonts w:cstheme="minorHAnsi"/>
          <w:i/>
          <w:iCs/>
          <w:szCs w:val="22"/>
        </w:rPr>
        <w:t>2</w:t>
      </w:r>
      <w:r w:rsidR="00867B99" w:rsidRPr="00224FE0">
        <w:rPr>
          <w:rFonts w:cstheme="minorHAnsi"/>
          <w:i/>
          <w:iCs/>
          <w:szCs w:val="22"/>
        </w:rPr>
        <w:t>2</w:t>
      </w:r>
      <w:r w:rsidRPr="00224FE0">
        <w:rPr>
          <w:rFonts w:cstheme="minorHAnsi"/>
          <w:szCs w:val="22"/>
        </w:rPr>
        <w:t>.</w:t>
      </w:r>
      <w:r w:rsidRPr="00207810">
        <w:rPr>
          <w:rFonts w:cstheme="minorHAnsi"/>
          <w:szCs w:val="22"/>
        </w:rPr>
        <w:t xml:space="preserve"> </w:t>
      </w:r>
      <w:r w:rsidRPr="00D155CB">
        <w:rPr>
          <w:rFonts w:cstheme="minorHAnsi"/>
          <w:color w:val="000000"/>
          <w:szCs w:val="22"/>
        </w:rPr>
        <w:t>Early career researchers are defined as current postgraduates, postdoctoral workers in their first post or early career</w:t>
      </w:r>
      <w:r w:rsidR="00130423" w:rsidRPr="00D155CB">
        <w:rPr>
          <w:rFonts w:cstheme="minorHAnsi"/>
          <w:color w:val="000000"/>
          <w:szCs w:val="22"/>
        </w:rPr>
        <w:t xml:space="preserve"> (within first 2 years) researchers in</w:t>
      </w:r>
      <w:r w:rsidRPr="00D155CB">
        <w:rPr>
          <w:rFonts w:cstheme="minorHAnsi"/>
          <w:color w:val="000000"/>
          <w:szCs w:val="22"/>
        </w:rPr>
        <w:t xml:space="preserve"> </w:t>
      </w:r>
      <w:r w:rsidR="00130423" w:rsidRPr="00D155CB">
        <w:rPr>
          <w:rFonts w:cstheme="minorHAnsi"/>
          <w:color w:val="000000"/>
          <w:szCs w:val="22"/>
        </w:rPr>
        <w:t>industry</w:t>
      </w:r>
      <w:r w:rsidRPr="00D155CB">
        <w:rPr>
          <w:rFonts w:cstheme="minorHAnsi"/>
          <w:color w:val="000000"/>
          <w:szCs w:val="22"/>
        </w:rPr>
        <w:t xml:space="preserve">. </w:t>
      </w:r>
    </w:p>
    <w:p w14:paraId="14D615F8" w14:textId="77777777" w:rsidR="001140EE" w:rsidRPr="00856399" w:rsidRDefault="001140EE" w:rsidP="00905ABE">
      <w:pPr>
        <w:spacing w:line="276" w:lineRule="auto"/>
        <w:jc w:val="both"/>
        <w:rPr>
          <w:rFonts w:cstheme="minorHAnsi"/>
          <w:sz w:val="16"/>
          <w:szCs w:val="22"/>
        </w:rPr>
      </w:pPr>
    </w:p>
    <w:p w14:paraId="7415969E" w14:textId="3BA8A543" w:rsidR="001140EE" w:rsidRPr="00D155CB" w:rsidRDefault="001140EE" w:rsidP="00905ABE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A total of </w:t>
      </w:r>
      <w:r w:rsidR="00867B99" w:rsidRPr="00867B99">
        <w:rPr>
          <w:rFonts w:cstheme="minorHAnsi"/>
          <w:szCs w:val="22"/>
        </w:rPr>
        <w:t>14</w:t>
      </w:r>
      <w:r w:rsidRPr="00867B99">
        <w:rPr>
          <w:rFonts w:cstheme="minorHAnsi"/>
          <w:szCs w:val="22"/>
        </w:rPr>
        <w:t xml:space="preserve"> speakers</w:t>
      </w:r>
      <w:r w:rsidRPr="00A664B8">
        <w:rPr>
          <w:rFonts w:cstheme="minorHAnsi"/>
          <w:color w:val="ED7D31" w:themeColor="accent2"/>
          <w:szCs w:val="22"/>
        </w:rPr>
        <w:t xml:space="preserve"> </w:t>
      </w:r>
      <w:r w:rsidRPr="00D155CB">
        <w:rPr>
          <w:rFonts w:cstheme="minorHAnsi"/>
          <w:szCs w:val="22"/>
        </w:rPr>
        <w:t>will be selected to present their work from amongst those su</w:t>
      </w:r>
      <w:r w:rsidR="00AC30CB" w:rsidRPr="00D155CB">
        <w:rPr>
          <w:rFonts w:cstheme="minorHAnsi"/>
          <w:szCs w:val="22"/>
        </w:rPr>
        <w:t>bmitting abstracts</w:t>
      </w:r>
      <w:r w:rsidRPr="00D155CB">
        <w:rPr>
          <w:rFonts w:cstheme="minorHAnsi"/>
          <w:szCs w:val="22"/>
        </w:rPr>
        <w:t>.</w:t>
      </w:r>
    </w:p>
    <w:p w14:paraId="7B402F32" w14:textId="77777777" w:rsidR="001140EE" w:rsidRPr="00856399" w:rsidRDefault="001140EE" w:rsidP="00905ABE">
      <w:pPr>
        <w:spacing w:line="276" w:lineRule="auto"/>
        <w:jc w:val="both"/>
        <w:rPr>
          <w:rFonts w:cstheme="minorHAnsi"/>
          <w:sz w:val="16"/>
          <w:szCs w:val="22"/>
        </w:rPr>
      </w:pPr>
    </w:p>
    <w:p w14:paraId="685F7E7B" w14:textId="74950A61" w:rsidR="001140EE" w:rsidRPr="00D155CB" w:rsidRDefault="00867B99" w:rsidP="00905ABE">
      <w:pPr>
        <w:spacing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A</w:t>
      </w:r>
      <w:r w:rsidR="001140EE" w:rsidRPr="00D155CB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subsidised </w:t>
      </w:r>
      <w:r w:rsidR="001140EE" w:rsidRPr="00374405">
        <w:rPr>
          <w:rFonts w:cstheme="minorHAnsi"/>
          <w:szCs w:val="22"/>
        </w:rPr>
        <w:t xml:space="preserve">registration fee </w:t>
      </w:r>
      <w:r w:rsidRPr="00374405">
        <w:rPr>
          <w:rFonts w:cstheme="minorHAnsi"/>
          <w:szCs w:val="22"/>
        </w:rPr>
        <w:t xml:space="preserve">is payable via the RSC </w:t>
      </w:r>
      <w:r w:rsidR="00374405" w:rsidRPr="00374405">
        <w:rPr>
          <w:rFonts w:cstheme="minorHAnsi"/>
          <w:szCs w:val="22"/>
        </w:rPr>
        <w:t xml:space="preserve">events </w:t>
      </w:r>
      <w:r w:rsidRPr="00374405">
        <w:rPr>
          <w:rFonts w:cstheme="minorHAnsi"/>
          <w:szCs w:val="22"/>
        </w:rPr>
        <w:t xml:space="preserve">website </w:t>
      </w:r>
      <w:r w:rsidR="001140EE" w:rsidRPr="00374405">
        <w:rPr>
          <w:rFonts w:cstheme="minorHAnsi"/>
          <w:szCs w:val="22"/>
        </w:rPr>
        <w:t>(</w:t>
      </w:r>
      <w:r w:rsidRPr="00374405">
        <w:rPr>
          <w:rFonts w:cstheme="minorHAnsi"/>
          <w:szCs w:val="22"/>
        </w:rPr>
        <w:t xml:space="preserve">£10.00 for </w:t>
      </w:r>
      <w:r w:rsidR="00481DE3" w:rsidRPr="00374405">
        <w:rPr>
          <w:rFonts w:cstheme="minorHAnsi"/>
          <w:szCs w:val="22"/>
        </w:rPr>
        <w:t>stude</w:t>
      </w:r>
      <w:r w:rsidR="00224FE0" w:rsidRPr="00374405">
        <w:rPr>
          <w:rFonts w:cstheme="minorHAnsi"/>
          <w:szCs w:val="22"/>
        </w:rPr>
        <w:t>nt RSC members</w:t>
      </w:r>
      <w:r w:rsidRPr="00374405">
        <w:rPr>
          <w:rFonts w:cstheme="minorHAnsi"/>
          <w:szCs w:val="22"/>
        </w:rPr>
        <w:t xml:space="preserve">, </w:t>
      </w:r>
      <w:r w:rsidR="001140EE" w:rsidRPr="00374405">
        <w:rPr>
          <w:rFonts w:cstheme="minorHAnsi"/>
          <w:szCs w:val="22"/>
        </w:rPr>
        <w:t xml:space="preserve">£20.00 </w:t>
      </w:r>
      <w:r w:rsidR="00224FE0" w:rsidRPr="00374405">
        <w:rPr>
          <w:rFonts w:cstheme="minorHAnsi"/>
          <w:szCs w:val="22"/>
        </w:rPr>
        <w:t xml:space="preserve">for RSC </w:t>
      </w:r>
      <w:r w:rsidRPr="00374405">
        <w:rPr>
          <w:rFonts w:cstheme="minorHAnsi"/>
          <w:szCs w:val="22"/>
        </w:rPr>
        <w:t>members</w:t>
      </w:r>
      <w:r w:rsidR="00224FE0" w:rsidRPr="00374405">
        <w:rPr>
          <w:rFonts w:cstheme="minorHAnsi"/>
          <w:szCs w:val="22"/>
        </w:rPr>
        <w:t xml:space="preserve"> and student non-members</w:t>
      </w:r>
      <w:r w:rsidRPr="00374405">
        <w:rPr>
          <w:rFonts w:cstheme="minorHAnsi"/>
          <w:szCs w:val="22"/>
        </w:rPr>
        <w:t>, £30 for non-RSC members</w:t>
      </w:r>
      <w:r w:rsidR="001140EE" w:rsidRPr="00374405">
        <w:rPr>
          <w:rFonts w:cstheme="minorHAnsi"/>
          <w:szCs w:val="22"/>
        </w:rPr>
        <w:t>).</w:t>
      </w:r>
      <w:r w:rsidR="00224FE0">
        <w:rPr>
          <w:rFonts w:cstheme="minorHAnsi"/>
          <w:szCs w:val="22"/>
        </w:rPr>
        <w:t xml:space="preserve"> </w:t>
      </w:r>
    </w:p>
    <w:p w14:paraId="3284357D" w14:textId="77777777" w:rsidR="001140EE" w:rsidRPr="00856399" w:rsidRDefault="001140EE" w:rsidP="00905ABE">
      <w:pPr>
        <w:spacing w:line="276" w:lineRule="auto"/>
        <w:jc w:val="both"/>
        <w:rPr>
          <w:rFonts w:cstheme="minorHAnsi"/>
          <w:sz w:val="16"/>
          <w:szCs w:val="21"/>
        </w:rPr>
      </w:pPr>
    </w:p>
    <w:p w14:paraId="713DF93A" w14:textId="5FD18DAA" w:rsidR="00856399" w:rsidRDefault="001140EE" w:rsidP="00905ABE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A buffet lunch and teas/coffees </w:t>
      </w:r>
      <w:r w:rsidR="00C154E9">
        <w:rPr>
          <w:rFonts w:cstheme="minorHAnsi"/>
          <w:szCs w:val="22"/>
        </w:rPr>
        <w:t xml:space="preserve">and a ‘Pizza &amp; Beer’ poster and networking session </w:t>
      </w:r>
      <w:r w:rsidRPr="00D155CB">
        <w:rPr>
          <w:rFonts w:cstheme="minorHAnsi"/>
          <w:szCs w:val="22"/>
        </w:rPr>
        <w:t>will be provided for all registered delegates.</w:t>
      </w:r>
    </w:p>
    <w:p w14:paraId="718F1DA7" w14:textId="77777777" w:rsidR="00856399" w:rsidRPr="00D155CB" w:rsidRDefault="00856399" w:rsidP="00905ABE">
      <w:pPr>
        <w:spacing w:line="276" w:lineRule="auto"/>
        <w:jc w:val="both"/>
        <w:rPr>
          <w:rFonts w:cstheme="minorHAnsi"/>
          <w:szCs w:val="22"/>
        </w:rPr>
      </w:pPr>
    </w:p>
    <w:p w14:paraId="1A718BFA" w14:textId="4F98D312" w:rsidR="001140EE" w:rsidRPr="00BE7D02" w:rsidRDefault="00724FFB" w:rsidP="00905ABE">
      <w:pPr>
        <w:pStyle w:val="Heading2"/>
        <w:jc w:val="both"/>
        <w:rPr>
          <w:rFonts w:cstheme="minorHAnsi"/>
          <w:szCs w:val="22"/>
        </w:rPr>
      </w:pPr>
      <w:r w:rsidRPr="00BE7D02">
        <w:rPr>
          <w:rFonts w:cstheme="minorHAnsi"/>
          <w:szCs w:val="22"/>
        </w:rPr>
        <w:t>Loca</w:t>
      </w:r>
      <w:r w:rsidR="003A1670" w:rsidRPr="00BE7D02">
        <w:rPr>
          <w:rFonts w:cstheme="minorHAnsi"/>
          <w:szCs w:val="22"/>
        </w:rPr>
        <w:t>t</w:t>
      </w:r>
      <w:r w:rsidR="00240003" w:rsidRPr="00BE7D02">
        <w:rPr>
          <w:rFonts w:cstheme="minorHAnsi"/>
          <w:szCs w:val="22"/>
        </w:rPr>
        <w:t xml:space="preserve">ion of the </w:t>
      </w:r>
      <w:r w:rsidR="00355C8D" w:rsidRPr="00BE7D02">
        <w:rPr>
          <w:rFonts w:cstheme="minorHAnsi"/>
          <w:szCs w:val="22"/>
        </w:rPr>
        <w:t>Schuster Building</w:t>
      </w:r>
      <w:r w:rsidR="00B4357A" w:rsidRPr="00BE7D02">
        <w:rPr>
          <w:rFonts w:cstheme="minorHAnsi"/>
          <w:szCs w:val="22"/>
        </w:rPr>
        <w:t>, University</w:t>
      </w:r>
      <w:r w:rsidR="00240003" w:rsidRPr="00BE7D02">
        <w:rPr>
          <w:rFonts w:cstheme="minorHAnsi"/>
          <w:szCs w:val="22"/>
        </w:rPr>
        <w:t xml:space="preserve"> of </w:t>
      </w:r>
      <w:r w:rsidR="00355C8D" w:rsidRPr="00BE7D02">
        <w:rPr>
          <w:rFonts w:cstheme="minorHAnsi"/>
          <w:szCs w:val="22"/>
        </w:rPr>
        <w:t>Manchester</w:t>
      </w:r>
    </w:p>
    <w:p w14:paraId="1113B67D" w14:textId="5E8CD483" w:rsidR="00E90063" w:rsidRPr="00BE7D02" w:rsidRDefault="00E90063" w:rsidP="00905ABE">
      <w:pPr>
        <w:suppressAutoHyphens w:val="0"/>
        <w:spacing w:line="276" w:lineRule="auto"/>
        <w:jc w:val="both"/>
        <w:rPr>
          <w:rFonts w:cstheme="minorHAnsi"/>
          <w:szCs w:val="22"/>
          <w:lang w:val="en-US" w:eastAsia="en-US"/>
        </w:rPr>
      </w:pPr>
      <w:r w:rsidRPr="00BE7D02">
        <w:rPr>
          <w:rFonts w:cstheme="minorHAnsi"/>
          <w:szCs w:val="22"/>
          <w:lang w:val="en-US" w:eastAsia="en-US"/>
        </w:rPr>
        <w:t xml:space="preserve">A campus map of the University of </w:t>
      </w:r>
      <w:r w:rsidR="00355C8D" w:rsidRPr="00BE7D02">
        <w:rPr>
          <w:rFonts w:cstheme="minorHAnsi"/>
          <w:szCs w:val="22"/>
          <w:lang w:val="en-US" w:eastAsia="en-US"/>
        </w:rPr>
        <w:t xml:space="preserve">Manchester </w:t>
      </w:r>
      <w:r w:rsidRPr="00BE7D02">
        <w:rPr>
          <w:rFonts w:cstheme="minorHAnsi"/>
          <w:szCs w:val="22"/>
          <w:lang w:val="en-US" w:eastAsia="en-US"/>
        </w:rPr>
        <w:t xml:space="preserve">is shown below, with an arrow indicating the location of the </w:t>
      </w:r>
      <w:r w:rsidR="003D2FCF" w:rsidRPr="00BE7D02">
        <w:rPr>
          <w:rFonts w:cstheme="minorHAnsi"/>
          <w:szCs w:val="22"/>
          <w:lang w:val="en-US" w:eastAsia="en-US"/>
        </w:rPr>
        <w:t>Schuster Building (Department of Physics)</w:t>
      </w:r>
      <w:r w:rsidR="001A3001" w:rsidRPr="00BE7D02">
        <w:rPr>
          <w:rFonts w:cstheme="minorHAnsi"/>
          <w:szCs w:val="22"/>
          <w:lang w:val="en-US" w:eastAsia="en-US"/>
        </w:rPr>
        <w:t>.</w:t>
      </w:r>
      <w:r w:rsidRPr="00BE7D02">
        <w:rPr>
          <w:rFonts w:cstheme="minorHAnsi"/>
          <w:szCs w:val="22"/>
          <w:lang w:val="en-US" w:eastAsia="en-US"/>
        </w:rPr>
        <w:t xml:space="preserve"> Alternatively, a full campus map showing the location of the venue is available on the University of </w:t>
      </w:r>
      <w:r w:rsidR="003D2FCF" w:rsidRPr="00BE7D02">
        <w:rPr>
          <w:rFonts w:cstheme="minorHAnsi"/>
          <w:szCs w:val="22"/>
          <w:lang w:val="en-US" w:eastAsia="en-US"/>
        </w:rPr>
        <w:t xml:space="preserve">Manchester </w:t>
      </w:r>
      <w:r w:rsidRPr="00BE7D02">
        <w:rPr>
          <w:rFonts w:cstheme="minorHAnsi"/>
          <w:szCs w:val="22"/>
          <w:lang w:val="en-US" w:eastAsia="en-US"/>
        </w:rPr>
        <w:t xml:space="preserve">website using the web link below.  </w:t>
      </w:r>
    </w:p>
    <w:p w14:paraId="3C4C8385" w14:textId="77777777" w:rsidR="00E90063" w:rsidRPr="00BE7D02" w:rsidRDefault="00E90063" w:rsidP="00905ABE">
      <w:pPr>
        <w:suppressAutoHyphens w:val="0"/>
        <w:spacing w:line="276" w:lineRule="auto"/>
        <w:jc w:val="both"/>
        <w:rPr>
          <w:rFonts w:cstheme="minorHAnsi"/>
          <w:sz w:val="16"/>
          <w:szCs w:val="22"/>
          <w:lang w:val="en-US" w:eastAsia="en-US"/>
        </w:rPr>
      </w:pPr>
    </w:p>
    <w:p w14:paraId="754140DF" w14:textId="2539A237" w:rsidR="00355C8D" w:rsidRPr="00BE7D02" w:rsidRDefault="00355C8D" w:rsidP="00905ABE">
      <w:pPr>
        <w:suppressAutoHyphens w:val="0"/>
        <w:spacing w:line="276" w:lineRule="auto"/>
        <w:jc w:val="both"/>
        <w:rPr>
          <w:rStyle w:val="Hyperlink"/>
          <w:rFonts w:cstheme="minorHAnsi"/>
          <w:color w:val="auto"/>
          <w:szCs w:val="22"/>
          <w:u w:val="none"/>
          <w:lang w:val="en-US" w:eastAsia="en-US"/>
        </w:rPr>
      </w:pPr>
      <w:r w:rsidRPr="00BE7D02">
        <w:rPr>
          <w:rStyle w:val="Hyperlink"/>
          <w:rFonts w:cstheme="minorHAnsi"/>
          <w:color w:val="auto"/>
          <w:szCs w:val="22"/>
          <w:u w:val="none"/>
          <w:lang w:val="en-US" w:eastAsia="en-US"/>
        </w:rPr>
        <w:t xml:space="preserve">The Schuster Building is building 54 on the linked map: </w:t>
      </w:r>
    </w:p>
    <w:p w14:paraId="57E5560B" w14:textId="345DF4D7" w:rsidR="00355C8D" w:rsidRPr="00BE7D02" w:rsidRDefault="00A946C0" w:rsidP="00905ABE">
      <w:pPr>
        <w:suppressAutoHyphens w:val="0"/>
        <w:spacing w:line="276" w:lineRule="auto"/>
        <w:jc w:val="both"/>
        <w:rPr>
          <w:rStyle w:val="Hyperlink"/>
          <w:rFonts w:cstheme="minorHAnsi"/>
          <w:color w:val="auto"/>
          <w:szCs w:val="22"/>
          <w:lang w:val="en-US" w:eastAsia="en-US"/>
        </w:rPr>
      </w:pPr>
      <w:hyperlink r:id="rId16" w:history="1">
        <w:r w:rsidR="00355C8D" w:rsidRPr="00BE7D02">
          <w:rPr>
            <w:rStyle w:val="Hyperlink"/>
            <w:rFonts w:cstheme="minorHAnsi"/>
            <w:color w:val="auto"/>
            <w:szCs w:val="22"/>
            <w:lang w:val="en-US" w:eastAsia="en-US"/>
          </w:rPr>
          <w:t>https://documents.manchester.ac.uk/display.aspx?DocID=6507</w:t>
        </w:r>
      </w:hyperlink>
      <w:r w:rsidR="00355C8D" w:rsidRPr="00BE7D02">
        <w:rPr>
          <w:rStyle w:val="Hyperlink"/>
          <w:rFonts w:cstheme="minorHAnsi"/>
          <w:color w:val="auto"/>
          <w:szCs w:val="22"/>
          <w:lang w:val="en-US" w:eastAsia="en-US"/>
        </w:rPr>
        <w:t xml:space="preserve"> </w:t>
      </w:r>
    </w:p>
    <w:p w14:paraId="65EE0DC5" w14:textId="77777777" w:rsidR="00856399" w:rsidRPr="00BE7D02" w:rsidRDefault="00856399" w:rsidP="00905ABE">
      <w:pPr>
        <w:suppressAutoHyphens w:val="0"/>
        <w:spacing w:line="276" w:lineRule="auto"/>
        <w:jc w:val="both"/>
        <w:rPr>
          <w:rFonts w:cstheme="minorHAnsi"/>
          <w:sz w:val="16"/>
          <w:szCs w:val="22"/>
          <w:lang w:val="en-US" w:eastAsia="en-US"/>
        </w:rPr>
      </w:pPr>
    </w:p>
    <w:p w14:paraId="78932AAF" w14:textId="3FA0A359" w:rsidR="00FB19AA" w:rsidRPr="00BE7D02" w:rsidRDefault="00FB19AA" w:rsidP="00905ABE">
      <w:pPr>
        <w:suppressAutoHyphens w:val="0"/>
        <w:spacing w:line="276" w:lineRule="auto"/>
        <w:jc w:val="both"/>
        <w:rPr>
          <w:rFonts w:cstheme="minorHAnsi"/>
          <w:szCs w:val="22"/>
          <w:lang w:val="en-US" w:eastAsia="en-US"/>
        </w:rPr>
      </w:pPr>
      <w:r w:rsidRPr="00BE7D02">
        <w:rPr>
          <w:rFonts w:cstheme="minorHAnsi"/>
          <w:szCs w:val="22"/>
          <w:lang w:val="en-US" w:eastAsia="en-US"/>
        </w:rPr>
        <w:t>The meeting auditorium will be clearly signposted</w:t>
      </w:r>
      <w:r w:rsidR="008F4A03" w:rsidRPr="00BE7D02">
        <w:rPr>
          <w:rFonts w:cstheme="minorHAnsi"/>
          <w:szCs w:val="22"/>
          <w:lang w:val="en-US" w:eastAsia="en-US"/>
        </w:rPr>
        <w:t xml:space="preserve"> at strategic locations on campus and</w:t>
      </w:r>
      <w:r w:rsidRPr="00BE7D02">
        <w:rPr>
          <w:rFonts w:cstheme="minorHAnsi"/>
          <w:szCs w:val="22"/>
          <w:lang w:val="en-US" w:eastAsia="en-US"/>
        </w:rPr>
        <w:t xml:space="preserve"> on entering the </w:t>
      </w:r>
      <w:r w:rsidR="003D2FCF" w:rsidRPr="00BE7D02">
        <w:rPr>
          <w:rFonts w:cstheme="minorHAnsi"/>
          <w:szCs w:val="22"/>
          <w:lang w:val="en-US" w:eastAsia="en-US"/>
        </w:rPr>
        <w:t>Schuster Building</w:t>
      </w:r>
      <w:r w:rsidRPr="00BE7D02">
        <w:rPr>
          <w:rFonts w:cstheme="minorHAnsi"/>
          <w:szCs w:val="22"/>
          <w:lang w:val="en-US" w:eastAsia="en-US"/>
        </w:rPr>
        <w:t>.</w:t>
      </w:r>
    </w:p>
    <w:p w14:paraId="40D97FE6" w14:textId="77777777" w:rsidR="00FB19AA" w:rsidRPr="00BE7D02" w:rsidRDefault="00FB19AA" w:rsidP="00905ABE">
      <w:pPr>
        <w:suppressAutoHyphens w:val="0"/>
        <w:spacing w:line="276" w:lineRule="auto"/>
        <w:jc w:val="both"/>
        <w:rPr>
          <w:rFonts w:cstheme="minorHAnsi"/>
          <w:sz w:val="16"/>
          <w:szCs w:val="22"/>
          <w:lang w:val="en-US" w:eastAsia="en-US"/>
        </w:rPr>
      </w:pPr>
    </w:p>
    <w:p w14:paraId="730C6C00" w14:textId="600FB2D0" w:rsidR="008743FB" w:rsidRPr="00BE7D02" w:rsidRDefault="00E90063" w:rsidP="00905ABE">
      <w:pPr>
        <w:suppressAutoHyphens w:val="0"/>
        <w:spacing w:line="276" w:lineRule="auto"/>
        <w:jc w:val="both"/>
        <w:rPr>
          <w:rFonts w:cstheme="minorHAnsi"/>
          <w:szCs w:val="22"/>
          <w:lang w:val="en-US" w:eastAsia="en-US"/>
        </w:rPr>
        <w:sectPr w:rsidR="008743FB" w:rsidRPr="00BE7D02">
          <w:pgSz w:w="11906" w:h="16838"/>
          <w:pgMar w:top="1440" w:right="1106" w:bottom="1440" w:left="1440" w:header="720" w:footer="720" w:gutter="0"/>
          <w:cols w:space="720"/>
          <w:docGrid w:linePitch="360"/>
        </w:sectPr>
      </w:pPr>
      <w:r w:rsidRPr="00BE7D02">
        <w:rPr>
          <w:rFonts w:cstheme="minorHAnsi"/>
          <w:szCs w:val="22"/>
          <w:lang w:val="en-US" w:eastAsia="en-US"/>
        </w:rPr>
        <w:t xml:space="preserve">Full details of how to get to the University of </w:t>
      </w:r>
      <w:r w:rsidR="003D2FCF" w:rsidRPr="00BE7D02">
        <w:rPr>
          <w:rFonts w:cstheme="minorHAnsi"/>
          <w:szCs w:val="22"/>
          <w:lang w:val="en-US" w:eastAsia="en-US"/>
        </w:rPr>
        <w:t>Manchester</w:t>
      </w:r>
      <w:r w:rsidRPr="00BE7D02">
        <w:rPr>
          <w:rFonts w:cstheme="minorHAnsi"/>
          <w:szCs w:val="22"/>
          <w:lang w:val="en-US" w:eastAsia="en-US"/>
        </w:rPr>
        <w:t>, including links by air, rail and coach, can be obtained using th</w:t>
      </w:r>
      <w:r w:rsidR="003D2FCF" w:rsidRPr="00BE7D02">
        <w:rPr>
          <w:rFonts w:cstheme="minorHAnsi"/>
          <w:szCs w:val="22"/>
          <w:lang w:val="en-US" w:eastAsia="en-US"/>
        </w:rPr>
        <w:t>is</w:t>
      </w:r>
      <w:r w:rsidRPr="00BE7D02">
        <w:rPr>
          <w:rFonts w:cstheme="minorHAnsi"/>
          <w:szCs w:val="22"/>
          <w:lang w:val="en-US" w:eastAsia="en-US"/>
        </w:rPr>
        <w:t xml:space="preserve"> link</w:t>
      </w:r>
      <w:r w:rsidR="003D2FCF" w:rsidRPr="00BE7D02">
        <w:rPr>
          <w:rFonts w:cstheme="minorHAnsi"/>
          <w:szCs w:val="22"/>
          <w:lang w:val="en-US" w:eastAsia="en-US"/>
        </w:rPr>
        <w:t xml:space="preserve">: </w:t>
      </w:r>
      <w:hyperlink r:id="rId17" w:history="1">
        <w:r w:rsidR="003D2FCF" w:rsidRPr="00BE7D02">
          <w:rPr>
            <w:rStyle w:val="Hyperlink"/>
            <w:rFonts w:cstheme="minorHAnsi"/>
            <w:color w:val="auto"/>
            <w:szCs w:val="22"/>
            <w:lang w:val="en-US" w:eastAsia="en-US"/>
          </w:rPr>
          <w:t>https://www.manchester.ac.uk/discover/maps/</w:t>
        </w:r>
      </w:hyperlink>
      <w:r w:rsidRPr="00BE7D02">
        <w:rPr>
          <w:rFonts w:cstheme="minorHAnsi"/>
          <w:szCs w:val="22"/>
          <w:lang w:val="en-US" w:eastAsia="en-US"/>
        </w:rPr>
        <w:t xml:space="preserve">. For delegates who choose to drive, the </w:t>
      </w:r>
      <w:r w:rsidR="00035807" w:rsidRPr="00BE7D02">
        <w:rPr>
          <w:rFonts w:cstheme="minorHAnsi"/>
          <w:szCs w:val="22"/>
          <w:lang w:val="en-US" w:eastAsia="en-US"/>
        </w:rPr>
        <w:t xml:space="preserve">most convenient </w:t>
      </w:r>
      <w:r w:rsidR="003D2FCF" w:rsidRPr="00BE7D02">
        <w:rPr>
          <w:rFonts w:cstheme="minorHAnsi"/>
          <w:szCs w:val="22"/>
          <w:lang w:val="en-US" w:eastAsia="en-US"/>
        </w:rPr>
        <w:t>car parks are</w:t>
      </w:r>
      <w:r w:rsidRPr="00BE7D02">
        <w:rPr>
          <w:rFonts w:cstheme="minorHAnsi"/>
          <w:szCs w:val="22"/>
          <w:lang w:val="en-US" w:eastAsia="en-US"/>
        </w:rPr>
        <w:t xml:space="preserve"> </w:t>
      </w:r>
      <w:r w:rsidR="00035807" w:rsidRPr="00BE7D02">
        <w:rPr>
          <w:rFonts w:cstheme="minorHAnsi"/>
          <w:szCs w:val="22"/>
          <w:lang w:val="en-US" w:eastAsia="en-US"/>
        </w:rPr>
        <w:t>Booth St East (Aquatics Centre) SatNav: M13 9SS and Booth St West (Higher Cambridge Street) SatNav: M15 6AR</w:t>
      </w:r>
      <w:r w:rsidRPr="00BE7D02">
        <w:rPr>
          <w:rFonts w:cstheme="minorHAnsi"/>
          <w:szCs w:val="22"/>
          <w:lang w:val="en-US" w:eastAsia="en-US"/>
        </w:rPr>
        <w:t>, indicated on the map below.</w:t>
      </w:r>
      <w:r w:rsidR="008F1122" w:rsidRPr="00BE7D02">
        <w:rPr>
          <w:rFonts w:cstheme="minorHAnsi"/>
          <w:szCs w:val="22"/>
          <w:lang w:val="en-US" w:eastAsia="en-US"/>
        </w:rPr>
        <w:t xml:space="preserve"> </w:t>
      </w:r>
      <w:r w:rsidR="008F1122" w:rsidRPr="00BE7D02">
        <w:rPr>
          <w:rFonts w:cstheme="minorHAnsi"/>
          <w:i/>
          <w:szCs w:val="22"/>
          <w:lang w:val="en-US" w:eastAsia="en-US"/>
        </w:rPr>
        <w:t>Please note that all car park</w:t>
      </w:r>
      <w:r w:rsidR="00035807" w:rsidRPr="00BE7D02">
        <w:rPr>
          <w:rFonts w:cstheme="minorHAnsi"/>
          <w:i/>
          <w:szCs w:val="22"/>
          <w:lang w:val="en-US" w:eastAsia="en-US"/>
        </w:rPr>
        <w:t xml:space="preserve">s require a ticket to be taken on entry, then payment is required on exit. </w:t>
      </w:r>
      <w:r w:rsidR="00035807" w:rsidRPr="00BE7D02">
        <w:rPr>
          <w:rFonts w:cstheme="minorHAnsi"/>
          <w:iCs/>
          <w:szCs w:val="22"/>
          <w:lang w:val="en-US" w:eastAsia="en-US"/>
        </w:rPr>
        <w:t xml:space="preserve">Disabled parking is </w:t>
      </w:r>
      <w:r w:rsidR="00BE7D02" w:rsidRPr="00BE7D02">
        <w:rPr>
          <w:rFonts w:cstheme="minorHAnsi"/>
          <w:iCs/>
          <w:szCs w:val="22"/>
          <w:lang w:val="en-US" w:eastAsia="en-US"/>
        </w:rPr>
        <w:t>available close</w:t>
      </w:r>
      <w:r w:rsidR="00035807" w:rsidRPr="00BE7D02">
        <w:rPr>
          <w:rFonts w:cstheme="minorHAnsi"/>
          <w:iCs/>
          <w:szCs w:val="22"/>
          <w:lang w:val="en-US" w:eastAsia="en-US"/>
        </w:rPr>
        <w:t xml:space="preserve"> to the Schuster Building, please contact the organisers for details.</w:t>
      </w:r>
    </w:p>
    <w:p w14:paraId="3E9826D9" w14:textId="12D2402D" w:rsidR="00787C5E" w:rsidRPr="00D155CB" w:rsidRDefault="003D2FCF" w:rsidP="00EB35DF">
      <w:pPr>
        <w:suppressAutoHyphens w:val="0"/>
        <w:autoSpaceDE w:val="0"/>
        <w:spacing w:before="100" w:after="100" w:line="276" w:lineRule="auto"/>
        <w:jc w:val="center"/>
        <w:rPr>
          <w:rFonts w:cstheme="minorHAnsi"/>
          <w:sz w:val="20"/>
          <w:szCs w:val="20"/>
          <w:lang w:val="en-US" w:eastAsia="en-US"/>
        </w:rPr>
      </w:pPr>
      <w:r>
        <w:rPr>
          <w:rFonts w:cstheme="minorHAnsi"/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26F4C2C2" wp14:editId="654A7B0A">
            <wp:simplePos x="0" y="0"/>
            <wp:positionH relativeFrom="column">
              <wp:posOffset>-856247</wp:posOffset>
            </wp:positionH>
            <wp:positionV relativeFrom="paragraph">
              <wp:posOffset>-857251</wp:posOffset>
            </wp:positionV>
            <wp:extent cx="10571204" cy="7439025"/>
            <wp:effectExtent l="0" t="0" r="1905" b="0"/>
            <wp:wrapNone/>
            <wp:docPr id="4" name="Picture 4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975" cy="744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72D91" w14:textId="77777777" w:rsidR="001F6C9F" w:rsidRPr="00D155CB" w:rsidRDefault="001F6C9F" w:rsidP="00EB35DF">
      <w:pPr>
        <w:spacing w:line="276" w:lineRule="auto"/>
        <w:jc w:val="both"/>
        <w:rPr>
          <w:rFonts w:cstheme="minorHAnsi"/>
          <w:szCs w:val="22"/>
        </w:rPr>
        <w:sectPr w:rsidR="001F6C9F" w:rsidRPr="00D155CB" w:rsidSect="00D15B51">
          <w:pgSz w:w="16838" w:h="11906" w:orient="landscape"/>
          <w:pgMar w:top="1440" w:right="1440" w:bottom="1106" w:left="1440" w:header="720" w:footer="720" w:gutter="0"/>
          <w:cols w:space="720"/>
          <w:docGrid w:linePitch="360"/>
        </w:sectPr>
      </w:pPr>
    </w:p>
    <w:p w14:paraId="0A3C129C" w14:textId="77777777" w:rsidR="00C50C10" w:rsidRPr="0031304D" w:rsidRDefault="00C50C10" w:rsidP="00905ABE">
      <w:pPr>
        <w:pStyle w:val="Heading2"/>
        <w:jc w:val="both"/>
      </w:pPr>
      <w:r w:rsidRPr="00D155CB">
        <w:lastRenderedPageBreak/>
        <w:t>Accommodation</w:t>
      </w:r>
    </w:p>
    <w:p w14:paraId="3DA292C2" w14:textId="1EE0D60C" w:rsidR="00C50C10" w:rsidRDefault="00BE7D02" w:rsidP="00905ABE">
      <w:pPr>
        <w:spacing w:after="12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Accommodation is the responsibility of the attendee. </w:t>
      </w:r>
      <w:r w:rsidR="001F6C9F" w:rsidRPr="00D155CB">
        <w:rPr>
          <w:rFonts w:cstheme="minorHAnsi"/>
          <w:szCs w:val="22"/>
        </w:rPr>
        <w:t xml:space="preserve">Reasonably priced </w:t>
      </w:r>
      <w:r w:rsidR="001F6C9F" w:rsidRPr="00BE7D02">
        <w:rPr>
          <w:rFonts w:cstheme="minorHAnsi"/>
          <w:szCs w:val="22"/>
        </w:rPr>
        <w:t>a</w:t>
      </w:r>
      <w:r w:rsidR="00C50C10" w:rsidRPr="00BE7D02">
        <w:rPr>
          <w:rFonts w:cstheme="minorHAnsi"/>
          <w:szCs w:val="22"/>
        </w:rPr>
        <w:t xml:space="preserve">ccommodation is available </w:t>
      </w:r>
      <w:r w:rsidR="001F6C9F" w:rsidRPr="00BE7D02">
        <w:rPr>
          <w:rFonts w:cstheme="minorHAnsi"/>
          <w:szCs w:val="22"/>
        </w:rPr>
        <w:t>close to the venue</w:t>
      </w:r>
      <w:r w:rsidR="0097727F" w:rsidRPr="00BE7D02">
        <w:rPr>
          <w:rFonts w:cstheme="minorHAnsi"/>
          <w:szCs w:val="22"/>
        </w:rPr>
        <w:t xml:space="preserve"> if required. Further information can</w:t>
      </w:r>
      <w:r w:rsidR="0097727F" w:rsidRPr="00BE7D02" w:rsidDel="0097727F">
        <w:rPr>
          <w:rFonts w:cstheme="minorHAnsi"/>
          <w:szCs w:val="22"/>
        </w:rPr>
        <w:t xml:space="preserve"> </w:t>
      </w:r>
      <w:r w:rsidR="00FB1443" w:rsidRPr="00BE7D02">
        <w:rPr>
          <w:rFonts w:cstheme="minorHAnsi"/>
          <w:szCs w:val="22"/>
        </w:rPr>
        <w:t xml:space="preserve">be </w:t>
      </w:r>
      <w:r w:rsidR="00130423" w:rsidRPr="00BE7D02">
        <w:rPr>
          <w:rFonts w:cstheme="minorHAnsi"/>
          <w:szCs w:val="22"/>
        </w:rPr>
        <w:t xml:space="preserve">obtained </w:t>
      </w:r>
      <w:r w:rsidR="00FB1443" w:rsidRPr="00BE7D02">
        <w:rPr>
          <w:rFonts w:cstheme="minorHAnsi"/>
          <w:szCs w:val="22"/>
        </w:rPr>
        <w:t>by contacting</w:t>
      </w:r>
      <w:r w:rsidR="005F0968" w:rsidRPr="00BE7D02">
        <w:rPr>
          <w:rFonts w:cstheme="minorHAnsi"/>
          <w:szCs w:val="22"/>
        </w:rPr>
        <w:t xml:space="preserve"> the Meeting Organiser</w:t>
      </w:r>
      <w:r w:rsidR="00E80C8E" w:rsidRPr="00BE7D02">
        <w:rPr>
          <w:rFonts w:cstheme="minorHAnsi"/>
          <w:szCs w:val="22"/>
        </w:rPr>
        <w:t>.</w:t>
      </w:r>
      <w:r>
        <w:rPr>
          <w:rFonts w:cstheme="minorHAnsi"/>
          <w:szCs w:val="22"/>
        </w:rPr>
        <w:t xml:space="preserve"> The</w:t>
      </w:r>
      <w:r w:rsidR="009A34F4">
        <w:rPr>
          <w:rFonts w:cstheme="minorHAnsi"/>
          <w:szCs w:val="22"/>
        </w:rPr>
        <w:t xml:space="preserve"> closest </w:t>
      </w:r>
      <w:r>
        <w:rPr>
          <w:rFonts w:cstheme="minorHAnsi"/>
          <w:szCs w:val="22"/>
        </w:rPr>
        <w:t>hotel</w:t>
      </w:r>
      <w:r w:rsidR="009A34F4">
        <w:rPr>
          <w:rFonts w:cstheme="minorHAnsi"/>
          <w:szCs w:val="22"/>
        </w:rPr>
        <w:t xml:space="preserve">, </w:t>
      </w:r>
      <w:hyperlink r:id="rId19" w:history="1">
        <w:r w:rsidRPr="00ED24BF">
          <w:rPr>
            <w:rStyle w:val="Hyperlink"/>
            <w:rFonts w:cstheme="minorHAnsi"/>
            <w:szCs w:val="22"/>
          </w:rPr>
          <w:t>https://www.alliancembs.manchester.ac.uk/contact/hotel-bookings</w:t>
        </w:r>
      </w:hyperlink>
      <w:r>
        <w:rPr>
          <w:rFonts w:cstheme="minorHAnsi"/>
          <w:szCs w:val="22"/>
        </w:rPr>
        <w:t xml:space="preserve">, has discounted rates for conference attendees, but cheaper accommodation is likely found through the usual online outlets. </w:t>
      </w:r>
    </w:p>
    <w:p w14:paraId="20E4FD23" w14:textId="77777777" w:rsidR="00F25AFB" w:rsidRPr="00D25BEC" w:rsidRDefault="00F25AFB" w:rsidP="00905ABE">
      <w:pPr>
        <w:spacing w:after="120" w:line="276" w:lineRule="auto"/>
        <w:jc w:val="both"/>
        <w:rPr>
          <w:rFonts w:cstheme="minorHAnsi"/>
          <w:szCs w:val="22"/>
        </w:rPr>
      </w:pPr>
    </w:p>
    <w:p w14:paraId="0BCFE755" w14:textId="77777777" w:rsidR="001F6C9F" w:rsidRPr="0031304D" w:rsidRDefault="001140EE" w:rsidP="00905ABE">
      <w:pPr>
        <w:pStyle w:val="Heading2"/>
        <w:jc w:val="both"/>
      </w:pPr>
      <w:r w:rsidRPr="0031304D">
        <w:t>Registration and payment</w:t>
      </w:r>
    </w:p>
    <w:p w14:paraId="41EA6386" w14:textId="3761B116" w:rsidR="00F64367" w:rsidRPr="009E7BF8" w:rsidRDefault="00514E99" w:rsidP="00905ABE">
      <w:pPr>
        <w:spacing w:after="120" w:line="276" w:lineRule="auto"/>
        <w:jc w:val="both"/>
        <w:rPr>
          <w:rFonts w:cstheme="minorHAnsi"/>
          <w:bCs/>
          <w:u w:val="single"/>
        </w:rPr>
      </w:pPr>
      <w:r w:rsidRPr="009E7BF8">
        <w:rPr>
          <w:rFonts w:cstheme="minorHAnsi"/>
          <w:bCs/>
        </w:rPr>
        <w:t>All attendees should register and pay via the RSC event website</w:t>
      </w:r>
      <w:r w:rsidR="009E7BF8">
        <w:rPr>
          <w:rFonts w:cstheme="minorHAnsi"/>
          <w:bCs/>
        </w:rPr>
        <w:t xml:space="preserve">, </w:t>
      </w:r>
      <w:r w:rsidRPr="009E7BF8">
        <w:rPr>
          <w:rFonts w:cstheme="minorHAnsi"/>
          <w:bCs/>
          <w:szCs w:val="22"/>
        </w:rPr>
        <w:t>link</w:t>
      </w:r>
      <w:r w:rsidRPr="009E7BF8">
        <w:rPr>
          <w:rFonts w:cstheme="minorHAnsi"/>
          <w:bCs/>
          <w:szCs w:val="22"/>
          <w:lang w:eastAsia="en-US"/>
        </w:rPr>
        <w:t xml:space="preserve"> available on the NMR DG website</w:t>
      </w:r>
      <w:r w:rsidRPr="009E7BF8">
        <w:rPr>
          <w:rFonts w:cstheme="minorHAnsi"/>
          <w:bCs/>
          <w:szCs w:val="22"/>
        </w:rPr>
        <w:t xml:space="preserve"> </w:t>
      </w:r>
      <w:hyperlink r:id="rId20" w:history="1">
        <w:r w:rsidRPr="009E7BF8">
          <w:rPr>
            <w:rStyle w:val="Hyperlink"/>
            <w:rFonts w:cstheme="minorHAnsi"/>
            <w:bCs/>
            <w:color w:val="auto"/>
            <w:szCs w:val="22"/>
          </w:rPr>
          <w:t>http://www.nmrdg.org.uk</w:t>
        </w:r>
      </w:hyperlink>
      <w:r w:rsidRPr="009E7BF8">
        <w:rPr>
          <w:rStyle w:val="Hyperlink"/>
          <w:rFonts w:cstheme="minorHAnsi"/>
          <w:bCs/>
          <w:color w:val="auto"/>
          <w:szCs w:val="22"/>
          <w:u w:val="none"/>
        </w:rPr>
        <w:t>.</w:t>
      </w:r>
    </w:p>
    <w:p w14:paraId="57F8D5A2" w14:textId="0DABAC25" w:rsidR="001140EE" w:rsidRDefault="009E7BF8" w:rsidP="00905ABE">
      <w:pPr>
        <w:spacing w:after="120" w:line="276" w:lineRule="auto"/>
        <w:jc w:val="both"/>
        <w:rPr>
          <w:rStyle w:val="Hyperlink"/>
          <w:rFonts w:cstheme="minorHAnsi"/>
          <w:b/>
          <w:bCs/>
          <w:color w:val="auto"/>
          <w:szCs w:val="22"/>
        </w:rPr>
      </w:pPr>
      <w:r>
        <w:rPr>
          <w:rFonts w:cstheme="minorHAnsi"/>
          <w:szCs w:val="22"/>
        </w:rPr>
        <w:t>A</w:t>
      </w:r>
      <w:r w:rsidR="001140EE" w:rsidRPr="00D155CB">
        <w:rPr>
          <w:rFonts w:cstheme="minorHAnsi"/>
          <w:szCs w:val="22"/>
        </w:rPr>
        <w:t xml:space="preserve">bstract </w:t>
      </w:r>
      <w:r w:rsidR="001140EE" w:rsidRPr="009E7BF8">
        <w:rPr>
          <w:rFonts w:cstheme="minorHAnsi"/>
          <w:szCs w:val="22"/>
        </w:rPr>
        <w:t>submission for presenting participants should be</w:t>
      </w:r>
      <w:r w:rsidR="001140EE" w:rsidRPr="00D155CB">
        <w:rPr>
          <w:rFonts w:cstheme="minorHAnsi"/>
          <w:szCs w:val="22"/>
        </w:rPr>
        <w:t xml:space="preserve"> made electronically, using the downloadable submission form </w:t>
      </w:r>
      <w:r w:rsidR="003D70B0" w:rsidRPr="00D155CB">
        <w:rPr>
          <w:rFonts w:cstheme="minorHAnsi"/>
          <w:szCs w:val="22"/>
        </w:rPr>
        <w:t>available from</w:t>
      </w:r>
      <w:r w:rsidR="00130423" w:rsidRPr="00D155CB">
        <w:rPr>
          <w:rFonts w:cstheme="minorHAnsi"/>
          <w:szCs w:val="22"/>
        </w:rPr>
        <w:t xml:space="preserve"> the NMRDG web site</w:t>
      </w:r>
      <w:r w:rsidR="001140EE" w:rsidRPr="00D155CB">
        <w:rPr>
          <w:rFonts w:cstheme="minorHAnsi"/>
          <w:szCs w:val="22"/>
        </w:rPr>
        <w:t xml:space="preserve">, which should be </w:t>
      </w:r>
      <w:r>
        <w:rPr>
          <w:rFonts w:cstheme="minorHAnsi"/>
          <w:szCs w:val="22"/>
        </w:rPr>
        <w:t xml:space="preserve">uploaded at the abstract submission portal </w:t>
      </w:r>
      <w:r w:rsidR="00224FE0">
        <w:rPr>
          <w:rFonts w:cstheme="minorHAnsi"/>
          <w:szCs w:val="22"/>
        </w:rPr>
        <w:t>(</w:t>
      </w:r>
      <w:hyperlink r:id="rId21" w:history="1">
        <w:r w:rsidR="00224FE0" w:rsidRPr="00613C87">
          <w:rPr>
            <w:rStyle w:val="Hyperlink"/>
            <w:rFonts w:cstheme="minorHAnsi"/>
            <w:szCs w:val="22"/>
          </w:rPr>
          <w:t>https://www.qualtrics.manchester.ac.uk/jfe/form/SV_6ure3zCJlthNQ6W</w:t>
        </w:r>
      </w:hyperlink>
      <w:r w:rsidR="00224FE0">
        <w:rPr>
          <w:rFonts w:cstheme="minorHAnsi"/>
          <w:szCs w:val="22"/>
        </w:rPr>
        <w:t>)</w:t>
      </w:r>
      <w:r w:rsidR="008F1122" w:rsidRPr="00D155CB">
        <w:rPr>
          <w:rFonts w:cstheme="minorHAnsi"/>
          <w:szCs w:val="22"/>
        </w:rPr>
        <w:t>. If you do not receive confirmati</w:t>
      </w:r>
      <w:r w:rsidR="0031304D">
        <w:rPr>
          <w:rFonts w:cstheme="minorHAnsi"/>
          <w:szCs w:val="22"/>
        </w:rPr>
        <w:t>on of receipt for your abstract</w:t>
      </w:r>
      <w:r w:rsidR="008F1122" w:rsidRPr="00D155CB">
        <w:rPr>
          <w:rFonts w:cstheme="minorHAnsi"/>
          <w:szCs w:val="22"/>
        </w:rPr>
        <w:t xml:space="preserve"> within five working days, please re-send your </w:t>
      </w:r>
      <w:r w:rsidR="008F1122" w:rsidRPr="009E7BF8">
        <w:rPr>
          <w:rFonts w:cstheme="minorHAnsi"/>
          <w:szCs w:val="22"/>
        </w:rPr>
        <w:t xml:space="preserve">abstract to </w:t>
      </w:r>
      <w:hyperlink r:id="rId22" w:history="1">
        <w:r w:rsidRPr="009E7BF8">
          <w:rPr>
            <w:rStyle w:val="Hyperlink"/>
            <w:rFonts w:cstheme="minorHAnsi"/>
            <w:b/>
            <w:bCs/>
            <w:color w:val="auto"/>
            <w:szCs w:val="22"/>
          </w:rPr>
          <w:t>Dr Ralph Adams</w:t>
        </w:r>
      </w:hyperlink>
      <w:r w:rsidR="00224FE0">
        <w:rPr>
          <w:rFonts w:cstheme="minorHAnsi"/>
          <w:szCs w:val="22"/>
        </w:rPr>
        <w:t xml:space="preserve"> and</w:t>
      </w:r>
      <w:r w:rsidR="008F1122" w:rsidRPr="009E7BF8">
        <w:rPr>
          <w:rFonts w:cstheme="minorHAnsi"/>
          <w:szCs w:val="22"/>
        </w:rPr>
        <w:t xml:space="preserve"> </w:t>
      </w:r>
      <w:hyperlink r:id="rId23" w:history="1">
        <w:r w:rsidR="00224FE0" w:rsidRPr="009E7BF8">
          <w:rPr>
            <w:rStyle w:val="Hyperlink"/>
            <w:rFonts w:cstheme="minorHAnsi"/>
            <w:b/>
            <w:bCs/>
            <w:color w:val="auto"/>
            <w:szCs w:val="22"/>
          </w:rPr>
          <w:t>Dr Matthew Wallace</w:t>
        </w:r>
      </w:hyperlink>
      <w:r w:rsidR="00224FE0">
        <w:rPr>
          <w:rStyle w:val="Hyperlink"/>
          <w:rFonts w:cstheme="minorHAnsi"/>
          <w:b/>
          <w:bCs/>
          <w:color w:val="auto"/>
          <w:szCs w:val="22"/>
        </w:rPr>
        <w:t>.</w:t>
      </w:r>
    </w:p>
    <w:p w14:paraId="0DF7ACFC" w14:textId="77777777" w:rsidR="00815BEE" w:rsidRPr="0031304D" w:rsidRDefault="00815BEE" w:rsidP="00905ABE">
      <w:pPr>
        <w:spacing w:after="120" w:line="276" w:lineRule="auto"/>
        <w:jc w:val="both"/>
        <w:rPr>
          <w:rFonts w:cstheme="minorHAnsi"/>
          <w:szCs w:val="22"/>
        </w:rPr>
      </w:pPr>
    </w:p>
    <w:p w14:paraId="2E9F427B" w14:textId="5824B3DA" w:rsidR="008743FB" w:rsidRPr="00815BEE" w:rsidRDefault="009E7BF8" w:rsidP="00905ABE">
      <w:pPr>
        <w:spacing w:after="120" w:line="276" w:lineRule="auto"/>
        <w:jc w:val="both"/>
        <w:rPr>
          <w:rFonts w:cstheme="minorHAnsi"/>
          <w:b/>
          <w:szCs w:val="22"/>
          <w:lang w:eastAsia="en-US"/>
        </w:rPr>
      </w:pPr>
      <w:r w:rsidRPr="00815BEE">
        <w:rPr>
          <w:rFonts w:cstheme="minorHAnsi"/>
          <w:b/>
          <w:szCs w:val="22"/>
        </w:rPr>
        <w:t>Unlike in previous years, all participants must register via the RSC events page.</w:t>
      </w:r>
    </w:p>
    <w:p w14:paraId="2EC63437" w14:textId="77777777" w:rsidR="0031304D" w:rsidRPr="00D25BEC" w:rsidRDefault="0031304D" w:rsidP="0031304D">
      <w:pPr>
        <w:spacing w:after="120" w:line="276" w:lineRule="auto"/>
        <w:rPr>
          <w:rFonts w:cstheme="minorHAnsi"/>
          <w:b/>
          <w:szCs w:val="22"/>
          <w:u w:val="single"/>
          <w:lang w:eastAsia="en-US"/>
        </w:rPr>
      </w:pPr>
    </w:p>
    <w:p w14:paraId="3A275F91" w14:textId="77777777" w:rsidR="00A13A96" w:rsidRPr="002C0E7B" w:rsidRDefault="00A13A96" w:rsidP="00A13A96">
      <w:pPr>
        <w:pStyle w:val="Heading2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>Posters</w:t>
      </w:r>
    </w:p>
    <w:p w14:paraId="138A236E" w14:textId="56A236FE" w:rsidR="00A13A96" w:rsidRDefault="00A13A96" w:rsidP="00A13A96">
      <w:pPr>
        <w:spacing w:after="120" w:line="276" w:lineRule="auto"/>
        <w:jc w:val="both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 xml:space="preserve">A0 portrait poster boards (84 cm wide by 119 cm tall) will be provided </w:t>
      </w:r>
      <w:r w:rsidRPr="00D155CB">
        <w:rPr>
          <w:rFonts w:cstheme="minorHAnsi"/>
          <w:szCs w:val="22"/>
        </w:rPr>
        <w:t xml:space="preserve">for poster mounting, which should be performed during the registration period </w:t>
      </w:r>
      <w:r w:rsidR="00FD73CE">
        <w:rPr>
          <w:rFonts w:cstheme="minorHAnsi"/>
          <w:szCs w:val="22"/>
        </w:rPr>
        <w:t xml:space="preserve">or </w:t>
      </w:r>
      <w:r w:rsidRPr="00D155CB">
        <w:rPr>
          <w:rFonts w:cstheme="minorHAnsi"/>
          <w:szCs w:val="22"/>
        </w:rPr>
        <w:t xml:space="preserve">the start of the </w:t>
      </w:r>
      <w:r w:rsidR="00FD73CE">
        <w:rPr>
          <w:rFonts w:cstheme="minorHAnsi"/>
          <w:szCs w:val="22"/>
        </w:rPr>
        <w:t>first coffee break</w:t>
      </w:r>
      <w:r w:rsidRPr="00D155CB">
        <w:rPr>
          <w:rFonts w:cstheme="minorHAnsi"/>
          <w:szCs w:val="22"/>
        </w:rPr>
        <w:t xml:space="preserve">. Posters should be </w:t>
      </w:r>
      <w:r w:rsidRPr="00FD73CE">
        <w:rPr>
          <w:rFonts w:cstheme="minorHAnsi"/>
          <w:szCs w:val="22"/>
        </w:rPr>
        <w:t>removed at the end of the meeting.</w:t>
      </w:r>
    </w:p>
    <w:p w14:paraId="7F8520C0" w14:textId="77777777" w:rsidR="000F170F" w:rsidRPr="00DE10C4" w:rsidRDefault="000F170F" w:rsidP="000F170F">
      <w:pPr>
        <w:pStyle w:val="Heading2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>Prizes</w:t>
      </w:r>
    </w:p>
    <w:p w14:paraId="3146662E" w14:textId="50BF8284" w:rsidR="000F170F" w:rsidRDefault="000F170F" w:rsidP="000F170F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A panel of judges will select the best oral </w:t>
      </w:r>
      <w:r w:rsidRPr="00A13A96">
        <w:rPr>
          <w:rFonts w:cstheme="minorHAnsi"/>
          <w:szCs w:val="22"/>
        </w:rPr>
        <w:t xml:space="preserve">presentation and </w:t>
      </w:r>
      <w:r w:rsidRPr="00D155CB">
        <w:rPr>
          <w:rFonts w:cstheme="minorHAnsi"/>
          <w:szCs w:val="22"/>
        </w:rPr>
        <w:t>the best poster presentation (with personalised certificates presented on behalf of the Royal Society of Chemistry).</w:t>
      </w:r>
    </w:p>
    <w:p w14:paraId="1F44BADE" w14:textId="77777777" w:rsidR="000F170F" w:rsidRPr="00D155CB" w:rsidRDefault="000F170F" w:rsidP="000F170F">
      <w:pPr>
        <w:spacing w:line="276" w:lineRule="auto"/>
        <w:jc w:val="both"/>
        <w:rPr>
          <w:rFonts w:cstheme="minorHAnsi"/>
          <w:szCs w:val="22"/>
        </w:rPr>
      </w:pPr>
    </w:p>
    <w:p w14:paraId="175958E7" w14:textId="77777777" w:rsidR="000F170F" w:rsidRPr="00D155CB" w:rsidRDefault="000F170F" w:rsidP="000F170F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 xml:space="preserve">We look forward to welcoming all delegates to this </w:t>
      </w:r>
      <w:r>
        <w:rPr>
          <w:rFonts w:cstheme="minorHAnsi"/>
          <w:szCs w:val="22"/>
        </w:rPr>
        <w:t>two</w:t>
      </w:r>
      <w:r w:rsidRPr="00D155CB">
        <w:rPr>
          <w:rFonts w:cstheme="minorHAnsi"/>
          <w:szCs w:val="22"/>
        </w:rPr>
        <w:t>-day meeting.</w:t>
      </w:r>
    </w:p>
    <w:p w14:paraId="59B448CB" w14:textId="77777777" w:rsidR="000F170F" w:rsidRDefault="000F170F" w:rsidP="000F170F">
      <w:pPr>
        <w:spacing w:line="276" w:lineRule="auto"/>
        <w:jc w:val="both"/>
        <w:rPr>
          <w:rFonts w:cstheme="minorHAnsi"/>
          <w:szCs w:val="22"/>
        </w:rPr>
      </w:pPr>
    </w:p>
    <w:p w14:paraId="157C49D6" w14:textId="77777777" w:rsidR="00374405" w:rsidRDefault="00374405" w:rsidP="000F170F">
      <w:pPr>
        <w:spacing w:line="276" w:lineRule="auto"/>
        <w:jc w:val="both"/>
        <w:rPr>
          <w:rFonts w:cstheme="minorHAnsi"/>
          <w:szCs w:val="22"/>
        </w:rPr>
      </w:pPr>
    </w:p>
    <w:p w14:paraId="0FE61107" w14:textId="5DFEDD4A" w:rsidR="000F170F" w:rsidRDefault="000F170F" w:rsidP="000F170F">
      <w:pPr>
        <w:spacing w:line="276" w:lineRule="auto"/>
        <w:jc w:val="both"/>
        <w:rPr>
          <w:rFonts w:cstheme="minorHAnsi"/>
          <w:szCs w:val="22"/>
        </w:rPr>
      </w:pPr>
      <w:r w:rsidRPr="00D155CB">
        <w:rPr>
          <w:rFonts w:cstheme="minorHAnsi"/>
          <w:szCs w:val="22"/>
        </w:rPr>
        <w:t>Yours sincerely</w:t>
      </w:r>
      <w:r>
        <w:rPr>
          <w:rFonts w:cstheme="minorHAnsi"/>
          <w:szCs w:val="22"/>
        </w:rPr>
        <w:t>,</w:t>
      </w:r>
    </w:p>
    <w:p w14:paraId="400F3211" w14:textId="220096D6" w:rsidR="00644023" w:rsidRDefault="00644023" w:rsidP="000F170F">
      <w:pPr>
        <w:spacing w:line="276" w:lineRule="auto"/>
        <w:jc w:val="both"/>
        <w:rPr>
          <w:rFonts w:cstheme="minorHAnsi"/>
          <w:szCs w:val="22"/>
        </w:rPr>
      </w:pPr>
    </w:p>
    <w:p w14:paraId="2C9C3811" w14:textId="4E4F2459" w:rsidR="00644023" w:rsidRPr="00F7139C" w:rsidRDefault="00644023" w:rsidP="00644023">
      <w:pPr>
        <w:spacing w:after="120" w:line="276" w:lineRule="auto"/>
        <w:contextualSpacing/>
        <w:rPr>
          <w:rFonts w:cstheme="minorHAnsi"/>
          <w:b/>
          <w:bCs/>
          <w:iCs/>
          <w:szCs w:val="22"/>
        </w:rPr>
      </w:pPr>
      <w:r w:rsidRPr="00F7139C">
        <w:rPr>
          <w:rStyle w:val="Strong"/>
          <w:b w:val="0"/>
          <w:bCs w:val="0"/>
        </w:rPr>
        <w:t>Dr</w:t>
      </w:r>
      <w:r w:rsidRPr="00F7139C">
        <w:rPr>
          <w:rStyle w:val="Strong"/>
          <w:b w:val="0"/>
          <w:bCs w:val="0"/>
        </w:rPr>
        <w:t>.</w:t>
      </w:r>
      <w:r w:rsidRPr="00F7139C">
        <w:rPr>
          <w:rStyle w:val="Strong"/>
          <w:b w:val="0"/>
          <w:bCs w:val="0"/>
        </w:rPr>
        <w:t xml:space="preserve"> Ralph Adams </w:t>
      </w:r>
      <w:r w:rsidRPr="00F7139C">
        <w:rPr>
          <w:rStyle w:val="Strong"/>
          <w:b w:val="0"/>
          <w:bCs w:val="0"/>
        </w:rPr>
        <w:t xml:space="preserve">and </w:t>
      </w:r>
      <w:r w:rsidRPr="00F7139C">
        <w:rPr>
          <w:rFonts w:cstheme="minorHAnsi"/>
          <w:iCs/>
          <w:szCs w:val="22"/>
        </w:rPr>
        <w:t>Dr.</w:t>
      </w:r>
      <w:r w:rsidRPr="00F7139C">
        <w:rPr>
          <w:rFonts w:cstheme="minorHAnsi"/>
          <w:iCs/>
          <w:szCs w:val="22"/>
        </w:rPr>
        <w:t xml:space="preserve"> Laura Castañar</w:t>
      </w:r>
      <w:r w:rsidRPr="00F7139C">
        <w:rPr>
          <w:rFonts w:cstheme="minorHAnsi"/>
          <w:iCs/>
          <w:szCs w:val="22"/>
        </w:rPr>
        <w:t xml:space="preserve"> Acedo</w:t>
      </w:r>
    </w:p>
    <w:p w14:paraId="4D324F43" w14:textId="52B7CB9D" w:rsidR="00644023" w:rsidRPr="001E24EC" w:rsidRDefault="00644023" w:rsidP="00644023">
      <w:pPr>
        <w:spacing w:after="120" w:line="276" w:lineRule="auto"/>
        <w:contextualSpacing/>
        <w:rPr>
          <w:rFonts w:cstheme="minorHAnsi"/>
          <w:iCs/>
          <w:szCs w:val="22"/>
        </w:rPr>
      </w:pPr>
      <w:r w:rsidRPr="001E24EC">
        <w:rPr>
          <w:rFonts w:cstheme="minorHAnsi"/>
          <w:iCs/>
          <w:szCs w:val="22"/>
        </w:rPr>
        <w:t>The University of Manchester</w:t>
      </w:r>
    </w:p>
    <w:p w14:paraId="0BA74F5C" w14:textId="272798E8" w:rsidR="00644023" w:rsidRDefault="00644023" w:rsidP="000F170F">
      <w:pPr>
        <w:spacing w:line="276" w:lineRule="auto"/>
        <w:jc w:val="both"/>
        <w:rPr>
          <w:rFonts w:cstheme="minorHAnsi"/>
          <w:i/>
          <w:szCs w:val="22"/>
        </w:rPr>
      </w:pPr>
      <w:r w:rsidRPr="00A13A96">
        <w:rPr>
          <w:rFonts w:cstheme="minorHAnsi"/>
          <w:i/>
          <w:szCs w:val="22"/>
        </w:rPr>
        <w:t>Meeting Organiser</w:t>
      </w:r>
      <w:r>
        <w:rPr>
          <w:rFonts w:cstheme="minorHAnsi"/>
          <w:i/>
          <w:szCs w:val="22"/>
        </w:rPr>
        <w:t>s</w:t>
      </w:r>
    </w:p>
    <w:p w14:paraId="3521D18D" w14:textId="6D70DCD2" w:rsidR="00644023" w:rsidRDefault="00644023" w:rsidP="000F170F">
      <w:pPr>
        <w:spacing w:line="276" w:lineRule="auto"/>
        <w:jc w:val="both"/>
        <w:rPr>
          <w:rFonts w:cstheme="minorHAnsi"/>
          <w:i/>
          <w:szCs w:val="22"/>
        </w:rPr>
      </w:pPr>
    </w:p>
    <w:p w14:paraId="40FAF879" w14:textId="3C8D92B8" w:rsidR="001E24EC" w:rsidRDefault="00644023" w:rsidP="00644023">
      <w:pPr>
        <w:spacing w:after="120" w:line="276" w:lineRule="auto"/>
        <w:contextualSpacing/>
        <w:rPr>
          <w:rFonts w:cstheme="minorHAnsi"/>
          <w:szCs w:val="22"/>
        </w:rPr>
      </w:pPr>
      <w:r w:rsidRPr="00F7139C">
        <w:rPr>
          <w:rStyle w:val="Strong"/>
          <w:b w:val="0"/>
          <w:bCs w:val="0"/>
        </w:rPr>
        <w:t>Prof Simon Duckett</w:t>
      </w:r>
      <w:r w:rsidRPr="00F7139C">
        <w:rPr>
          <w:rStyle w:val="Strong"/>
          <w:b w:val="0"/>
          <w:bCs w:val="0"/>
        </w:rPr>
        <w:t xml:space="preserve"> </w:t>
      </w:r>
      <w:r w:rsidR="00F7139C" w:rsidRPr="00F7139C">
        <w:rPr>
          <w:rStyle w:val="Strong"/>
          <w:b w:val="0"/>
          <w:bCs w:val="0"/>
        </w:rPr>
        <w:t>(</w:t>
      </w:r>
      <w:r w:rsidRPr="00F7139C">
        <w:rPr>
          <w:rFonts w:cstheme="minorHAnsi"/>
          <w:i/>
          <w:iCs/>
          <w:szCs w:val="22"/>
        </w:rPr>
        <w:t>Chairperson</w:t>
      </w:r>
      <w:r w:rsidR="00F7139C" w:rsidRPr="00F7139C">
        <w:rPr>
          <w:rFonts w:cstheme="minorHAnsi"/>
          <w:i/>
          <w:iCs/>
          <w:szCs w:val="22"/>
        </w:rPr>
        <w:t>)</w:t>
      </w:r>
      <w:r w:rsidRPr="00F7139C">
        <w:rPr>
          <w:rFonts w:cstheme="minorHAnsi"/>
          <w:szCs w:val="22"/>
        </w:rPr>
        <w:t>,</w:t>
      </w:r>
      <w:r w:rsidRPr="00F7139C">
        <w:rPr>
          <w:rFonts w:cstheme="minorHAnsi"/>
          <w:szCs w:val="22"/>
        </w:rPr>
        <w:t xml:space="preserve"> Dr. Iain Day </w:t>
      </w:r>
      <w:r w:rsidR="00F7139C" w:rsidRPr="00F7139C">
        <w:rPr>
          <w:rFonts w:cstheme="minorHAnsi"/>
          <w:szCs w:val="22"/>
        </w:rPr>
        <w:t>(</w:t>
      </w:r>
      <w:r w:rsidR="001E24EC" w:rsidRPr="00F7139C">
        <w:rPr>
          <w:rFonts w:cstheme="minorHAnsi"/>
          <w:i/>
          <w:iCs/>
          <w:szCs w:val="22"/>
        </w:rPr>
        <w:t>Secretary</w:t>
      </w:r>
      <w:r w:rsidR="00F7139C" w:rsidRPr="00F7139C">
        <w:rPr>
          <w:rFonts w:cstheme="minorHAnsi"/>
          <w:i/>
          <w:iCs/>
          <w:szCs w:val="22"/>
        </w:rPr>
        <w:t>)</w:t>
      </w:r>
      <w:r w:rsidR="001E24EC" w:rsidRPr="00F7139C">
        <w:rPr>
          <w:rFonts w:cstheme="minorHAnsi"/>
          <w:szCs w:val="22"/>
        </w:rPr>
        <w:t xml:space="preserve">, Dr. Andy Gibbs </w:t>
      </w:r>
      <w:r w:rsidR="00F7139C" w:rsidRPr="00F7139C">
        <w:rPr>
          <w:rFonts w:cstheme="minorHAnsi"/>
          <w:szCs w:val="22"/>
        </w:rPr>
        <w:t>(</w:t>
      </w:r>
      <w:r w:rsidR="001E24EC" w:rsidRPr="00F7139C">
        <w:rPr>
          <w:rFonts w:cstheme="minorHAnsi"/>
          <w:i/>
          <w:iCs/>
          <w:szCs w:val="22"/>
        </w:rPr>
        <w:t>Treasurer</w:t>
      </w:r>
      <w:r w:rsidR="00F7139C" w:rsidRPr="00F7139C">
        <w:rPr>
          <w:rFonts w:cstheme="minorHAnsi"/>
          <w:i/>
          <w:iCs/>
          <w:szCs w:val="22"/>
        </w:rPr>
        <w:t>)</w:t>
      </w:r>
      <w:r w:rsidR="001E24EC" w:rsidRPr="00F7139C">
        <w:rPr>
          <w:rFonts w:cstheme="minorHAnsi"/>
          <w:szCs w:val="22"/>
        </w:rPr>
        <w:t xml:space="preserve">, </w:t>
      </w:r>
      <w:r w:rsidR="00F7139C">
        <w:rPr>
          <w:rFonts w:cstheme="minorHAnsi"/>
          <w:szCs w:val="22"/>
        </w:rPr>
        <w:br/>
      </w:r>
      <w:r w:rsidR="001E24EC" w:rsidRPr="00F7139C">
        <w:rPr>
          <w:rFonts w:cstheme="minorHAnsi"/>
          <w:szCs w:val="22"/>
        </w:rPr>
        <w:t xml:space="preserve">Prof. </w:t>
      </w:r>
      <w:r w:rsidR="001E24EC" w:rsidRPr="00F7139C">
        <w:rPr>
          <w:rFonts w:cstheme="minorHAnsi"/>
          <w:szCs w:val="22"/>
        </w:rPr>
        <w:t>Sharon</w:t>
      </w:r>
      <w:r w:rsidR="001E24EC" w:rsidRPr="00F7139C">
        <w:rPr>
          <w:rFonts w:cstheme="minorHAnsi"/>
          <w:szCs w:val="22"/>
        </w:rPr>
        <w:t xml:space="preserve"> </w:t>
      </w:r>
      <w:r w:rsidR="001E24EC" w:rsidRPr="00F7139C">
        <w:rPr>
          <w:rFonts w:cstheme="minorHAnsi"/>
          <w:szCs w:val="22"/>
        </w:rPr>
        <w:t>Ashbrook</w:t>
      </w:r>
      <w:r w:rsidR="001E24EC" w:rsidRPr="00F7139C">
        <w:rPr>
          <w:rFonts w:cstheme="minorHAnsi"/>
          <w:szCs w:val="22"/>
        </w:rPr>
        <w:t xml:space="preserve">, Dr. Fred </w:t>
      </w:r>
      <w:r w:rsidR="001E24EC" w:rsidRPr="00F7139C">
        <w:rPr>
          <w:rFonts w:cstheme="minorHAnsi"/>
          <w:szCs w:val="22"/>
        </w:rPr>
        <w:t>Blanc, Prof. Craig Butts</w:t>
      </w:r>
      <w:r w:rsidR="001E24EC" w:rsidRPr="00F7139C">
        <w:rPr>
          <w:rFonts w:cstheme="minorHAnsi"/>
          <w:szCs w:val="22"/>
        </w:rPr>
        <w:t xml:space="preserve">, Dr. </w:t>
      </w:r>
      <w:r w:rsidR="001E24EC" w:rsidRPr="00F7139C">
        <w:rPr>
          <w:rFonts w:cstheme="minorHAnsi"/>
          <w:szCs w:val="22"/>
        </w:rPr>
        <w:t>Stephen</w:t>
      </w:r>
      <w:r w:rsidR="00F7139C" w:rsidRPr="00F7139C">
        <w:rPr>
          <w:rFonts w:cstheme="minorHAnsi"/>
          <w:szCs w:val="22"/>
        </w:rPr>
        <w:t xml:space="preserve"> </w:t>
      </w:r>
      <w:r w:rsidR="001E24EC" w:rsidRPr="00F7139C">
        <w:rPr>
          <w:rFonts w:cstheme="minorHAnsi"/>
          <w:szCs w:val="22"/>
        </w:rPr>
        <w:t>Byard</w:t>
      </w:r>
      <w:r w:rsidR="001E24EC" w:rsidRPr="00F7139C">
        <w:rPr>
          <w:rFonts w:cstheme="minorHAnsi"/>
          <w:szCs w:val="22"/>
        </w:rPr>
        <w:t xml:space="preserve">, Dr. </w:t>
      </w:r>
      <w:r w:rsidR="001E24EC" w:rsidRPr="00F7139C">
        <w:rPr>
          <w:rFonts w:cstheme="minorHAnsi"/>
          <w:szCs w:val="22"/>
        </w:rPr>
        <w:t>Meghan Halse</w:t>
      </w:r>
      <w:r w:rsidR="001E24EC" w:rsidRPr="00F7139C">
        <w:rPr>
          <w:rFonts w:cstheme="minorHAnsi"/>
          <w:szCs w:val="22"/>
        </w:rPr>
        <w:t>,</w:t>
      </w:r>
      <w:r w:rsidR="00F7139C">
        <w:rPr>
          <w:rFonts w:cstheme="minorHAnsi"/>
          <w:szCs w:val="22"/>
        </w:rPr>
        <w:t xml:space="preserve"> </w:t>
      </w:r>
      <w:r w:rsidR="00F7139C">
        <w:rPr>
          <w:rFonts w:cstheme="minorHAnsi"/>
          <w:szCs w:val="22"/>
        </w:rPr>
        <w:br/>
      </w:r>
      <w:r w:rsidR="001E24EC" w:rsidRPr="00F7139C">
        <w:rPr>
          <w:rFonts w:cstheme="minorHAnsi"/>
          <w:szCs w:val="22"/>
        </w:rPr>
        <w:t xml:space="preserve">Prof. Flemming </w:t>
      </w:r>
      <w:r w:rsidR="001E24EC" w:rsidRPr="00F7139C">
        <w:rPr>
          <w:rFonts w:cstheme="minorHAnsi"/>
          <w:szCs w:val="22"/>
        </w:rPr>
        <w:t>Hansen,</w:t>
      </w:r>
      <w:r w:rsidR="001E24EC" w:rsidRPr="00F7139C">
        <w:rPr>
          <w:rFonts w:cstheme="minorHAnsi"/>
          <w:szCs w:val="22"/>
        </w:rPr>
        <w:t xml:space="preserve"> </w:t>
      </w:r>
      <w:r w:rsidR="001E24EC" w:rsidRPr="00F7139C">
        <w:rPr>
          <w:rFonts w:cstheme="minorHAnsi"/>
          <w:szCs w:val="22"/>
        </w:rPr>
        <w:t>Dr</w:t>
      </w:r>
      <w:r w:rsidR="001E24EC" w:rsidRPr="00F7139C">
        <w:rPr>
          <w:rFonts w:cstheme="minorHAnsi"/>
          <w:szCs w:val="22"/>
        </w:rPr>
        <w:t>.</w:t>
      </w:r>
      <w:r w:rsidR="001E24EC" w:rsidRPr="00F7139C">
        <w:rPr>
          <w:rFonts w:cstheme="minorHAnsi"/>
          <w:szCs w:val="22"/>
        </w:rPr>
        <w:t xml:space="preserve"> Harry Parkes</w:t>
      </w:r>
      <w:r w:rsidR="001E24EC" w:rsidRPr="00F7139C">
        <w:rPr>
          <w:rFonts w:cstheme="minorHAnsi"/>
          <w:szCs w:val="22"/>
        </w:rPr>
        <w:t xml:space="preserve">, Dr. </w:t>
      </w:r>
      <w:r w:rsidR="001E24EC" w:rsidRPr="00F7139C">
        <w:rPr>
          <w:rFonts w:cstheme="minorHAnsi"/>
          <w:szCs w:val="22"/>
        </w:rPr>
        <w:t>Tran Pham</w:t>
      </w:r>
      <w:r w:rsidR="001E24EC" w:rsidRPr="00F7139C">
        <w:rPr>
          <w:rFonts w:cstheme="minorHAnsi"/>
          <w:szCs w:val="22"/>
        </w:rPr>
        <w:t xml:space="preserve">, Dr. Vanessa </w:t>
      </w:r>
      <w:r w:rsidR="001E24EC" w:rsidRPr="00F7139C">
        <w:rPr>
          <w:rFonts w:cstheme="minorHAnsi"/>
          <w:szCs w:val="22"/>
        </w:rPr>
        <w:t>Timmermann,</w:t>
      </w:r>
      <w:r w:rsidR="001E24EC" w:rsidRPr="00F7139C">
        <w:rPr>
          <w:rFonts w:cstheme="minorHAnsi"/>
          <w:szCs w:val="22"/>
        </w:rPr>
        <w:t xml:space="preserve"> </w:t>
      </w:r>
      <w:r w:rsidR="00F7139C">
        <w:rPr>
          <w:rFonts w:cstheme="minorHAnsi"/>
          <w:szCs w:val="22"/>
        </w:rPr>
        <w:br/>
      </w:r>
      <w:r w:rsidR="001E24EC" w:rsidRPr="00F7139C">
        <w:rPr>
          <w:rFonts w:cstheme="minorHAnsi"/>
          <w:szCs w:val="22"/>
        </w:rPr>
        <w:t xml:space="preserve">Dr. </w:t>
      </w:r>
      <w:r w:rsidR="001E24EC" w:rsidRPr="00F7139C">
        <w:rPr>
          <w:rFonts w:cstheme="minorHAnsi"/>
          <w:szCs w:val="22"/>
        </w:rPr>
        <w:t>Matthew Wallace</w:t>
      </w:r>
      <w:r w:rsidR="001E24EC" w:rsidRPr="00F7139C">
        <w:rPr>
          <w:rFonts w:cstheme="minorHAnsi"/>
          <w:szCs w:val="22"/>
        </w:rPr>
        <w:t xml:space="preserve">, and Dr. </w:t>
      </w:r>
      <w:r w:rsidR="001E24EC" w:rsidRPr="00F7139C">
        <w:rPr>
          <w:rFonts w:cstheme="minorHAnsi"/>
          <w:szCs w:val="22"/>
        </w:rPr>
        <w:t>Sara Whittaker</w:t>
      </w:r>
    </w:p>
    <w:p w14:paraId="3F776C24" w14:textId="637C7572" w:rsidR="00F7139C" w:rsidRPr="00F7139C" w:rsidRDefault="00F7139C" w:rsidP="00644023">
      <w:pPr>
        <w:spacing w:after="120" w:line="276" w:lineRule="auto"/>
        <w:contextualSpacing/>
        <w:rPr>
          <w:rFonts w:cstheme="minorHAnsi"/>
          <w:szCs w:val="22"/>
        </w:rPr>
      </w:pPr>
      <w:r>
        <w:rPr>
          <w:rFonts w:cstheme="minorHAnsi"/>
          <w:i/>
          <w:szCs w:val="22"/>
        </w:rPr>
        <w:t>RSC NMR Discussion Group Committee</w:t>
      </w:r>
    </w:p>
    <w:p w14:paraId="04CDE771" w14:textId="153EEC7C" w:rsidR="00130423" w:rsidRDefault="001140EE" w:rsidP="00F25AFB">
      <w:pPr>
        <w:pStyle w:val="Heading2"/>
        <w:spacing w:after="60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lastRenderedPageBreak/>
        <w:t>Meeting Schedule</w:t>
      </w:r>
      <w:r w:rsidR="00A16485" w:rsidRPr="00963220">
        <w:rPr>
          <w:rFonts w:cstheme="minorHAnsi"/>
          <w:szCs w:val="22"/>
        </w:rPr>
        <w:t xml:space="preserve"> – subject to confirmation</w:t>
      </w:r>
    </w:p>
    <w:p w14:paraId="2A03026D" w14:textId="77777777" w:rsidR="000F170F" w:rsidRPr="000F170F" w:rsidRDefault="000F170F" w:rsidP="000F170F"/>
    <w:p w14:paraId="6A349C23" w14:textId="1A22C8C3" w:rsidR="001140EE" w:rsidRPr="00963220" w:rsidRDefault="00A16485" w:rsidP="00F25AFB">
      <w:pPr>
        <w:spacing w:after="60" w:line="360" w:lineRule="auto"/>
        <w:rPr>
          <w:rFonts w:cstheme="minorHAnsi"/>
          <w:szCs w:val="22"/>
        </w:rPr>
      </w:pPr>
      <w:r w:rsidRPr="00374405">
        <w:rPr>
          <w:rFonts w:cstheme="minorHAnsi"/>
          <w:b/>
          <w:bCs/>
          <w:szCs w:val="22"/>
        </w:rPr>
        <w:t>Thursday 30</w:t>
      </w:r>
      <w:r w:rsidRPr="00374405">
        <w:rPr>
          <w:rFonts w:cstheme="minorHAnsi"/>
          <w:b/>
          <w:bCs/>
          <w:szCs w:val="22"/>
          <w:vertAlign w:val="superscript"/>
        </w:rPr>
        <w:t>th</w:t>
      </w:r>
      <w:r w:rsidRPr="00374405">
        <w:rPr>
          <w:rFonts w:cstheme="minorHAnsi"/>
          <w:b/>
          <w:bCs/>
          <w:szCs w:val="22"/>
        </w:rPr>
        <w:t xml:space="preserve"> June</w:t>
      </w:r>
      <w:r w:rsidRPr="00963220">
        <w:rPr>
          <w:rFonts w:cstheme="minorHAnsi"/>
          <w:szCs w:val="22"/>
        </w:rPr>
        <w:br/>
        <w:t>12:3</w:t>
      </w:r>
      <w:r w:rsidR="001140EE" w:rsidRPr="00963220">
        <w:rPr>
          <w:rFonts w:cstheme="minorHAnsi"/>
          <w:szCs w:val="22"/>
        </w:rPr>
        <w:t>0</w:t>
      </w:r>
      <w:r w:rsidR="00485BFA" w:rsidRPr="00963220">
        <w:rPr>
          <w:rFonts w:cstheme="minorHAnsi"/>
          <w:szCs w:val="22"/>
        </w:rPr>
        <w:tab/>
      </w:r>
      <w:r w:rsidR="00485BFA" w:rsidRPr="00963220"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ab/>
      </w:r>
      <w:r w:rsidR="001140EE" w:rsidRPr="00963220">
        <w:rPr>
          <w:rFonts w:cstheme="minorHAnsi"/>
          <w:szCs w:val="22"/>
        </w:rPr>
        <w:t>Arrival, Registration and Coffee</w:t>
      </w:r>
    </w:p>
    <w:p w14:paraId="0C756F7A" w14:textId="590993CE" w:rsidR="00A16485" w:rsidRPr="00963220" w:rsidRDefault="00A16485" w:rsidP="00F25AFB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13:00</w:t>
      </w:r>
      <w:r w:rsidR="00374405">
        <w:rPr>
          <w:rFonts w:cstheme="minorHAnsi"/>
          <w:szCs w:val="22"/>
        </w:rPr>
        <w:t xml:space="preserve"> – 13:10</w:t>
      </w:r>
      <w:r w:rsidRPr="00963220"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ab/>
        <w:t>Welcome</w:t>
      </w:r>
    </w:p>
    <w:p w14:paraId="7F56CC7E" w14:textId="04DE23A1" w:rsidR="00E15F77" w:rsidRPr="00963220" w:rsidRDefault="001140EE" w:rsidP="00207810">
      <w:pPr>
        <w:spacing w:after="60" w:line="360" w:lineRule="auto"/>
        <w:ind w:left="2160" w:hanging="2160"/>
        <w:rPr>
          <w:rFonts w:cstheme="minorHAnsi"/>
          <w:b/>
          <w:szCs w:val="22"/>
        </w:rPr>
      </w:pPr>
      <w:r w:rsidRPr="00963220">
        <w:rPr>
          <w:rFonts w:cstheme="minorHAnsi"/>
          <w:szCs w:val="22"/>
        </w:rPr>
        <w:t>1</w:t>
      </w:r>
      <w:r w:rsidR="00A16485" w:rsidRPr="00963220">
        <w:rPr>
          <w:rFonts w:cstheme="minorHAnsi"/>
          <w:szCs w:val="22"/>
        </w:rPr>
        <w:t>3:1</w:t>
      </w:r>
      <w:r w:rsidR="00374405">
        <w:rPr>
          <w:rFonts w:cstheme="minorHAnsi"/>
          <w:szCs w:val="22"/>
        </w:rPr>
        <w:t>0 – 14:00</w:t>
      </w:r>
      <w:r w:rsidR="00130423" w:rsidRPr="00963220">
        <w:rPr>
          <w:rFonts w:cstheme="minorHAnsi"/>
          <w:szCs w:val="22"/>
        </w:rPr>
        <w:tab/>
      </w:r>
      <w:r w:rsidR="005F0968" w:rsidRPr="00963220">
        <w:rPr>
          <w:rFonts w:cstheme="minorHAnsi"/>
          <w:b/>
          <w:szCs w:val="22"/>
        </w:rPr>
        <w:t>Prof</w:t>
      </w:r>
      <w:r w:rsidR="00A16485" w:rsidRPr="00963220">
        <w:rPr>
          <w:rFonts w:cstheme="minorHAnsi"/>
          <w:b/>
          <w:szCs w:val="22"/>
        </w:rPr>
        <w:t>. Gareth A. Morris FRS</w:t>
      </w:r>
    </w:p>
    <w:p w14:paraId="752B8EC6" w14:textId="623EFD64" w:rsidR="005F0968" w:rsidRPr="00963220" w:rsidRDefault="005F0968" w:rsidP="00A16485">
      <w:pPr>
        <w:spacing w:after="60" w:line="360" w:lineRule="auto"/>
        <w:ind w:left="2160" w:hanging="2160"/>
        <w:rPr>
          <w:rFonts w:cstheme="minorHAnsi"/>
          <w:i/>
          <w:szCs w:val="22"/>
          <w:lang w:val="en"/>
        </w:rPr>
      </w:pPr>
      <w:r w:rsidRPr="00963220">
        <w:rPr>
          <w:rFonts w:cstheme="minorHAnsi"/>
          <w:b/>
          <w:szCs w:val="22"/>
        </w:rPr>
        <w:tab/>
      </w:r>
      <w:r w:rsidR="00A16485" w:rsidRPr="00963220">
        <w:rPr>
          <w:rFonts w:cstheme="minorHAnsi"/>
          <w:i/>
          <w:szCs w:val="22"/>
          <w:lang w:val="en"/>
        </w:rPr>
        <w:t xml:space="preserve">Professor of Physical Chemistry, </w:t>
      </w:r>
      <w:r w:rsidR="00A16485" w:rsidRPr="00963220">
        <w:rPr>
          <w:rFonts w:cstheme="minorHAnsi"/>
          <w:i/>
          <w:szCs w:val="22"/>
        </w:rPr>
        <w:t xml:space="preserve">University of Manchester </w:t>
      </w:r>
    </w:p>
    <w:p w14:paraId="231137DE" w14:textId="3625629F" w:rsidR="001140EE" w:rsidRPr="00963220" w:rsidRDefault="001140EE" w:rsidP="00F25AFB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</w:t>
      </w:r>
      <w:r w:rsidR="00A16485" w:rsidRPr="00963220">
        <w:rPr>
          <w:rFonts w:cstheme="minorHAnsi"/>
          <w:szCs w:val="22"/>
        </w:rPr>
        <w:t>4:0</w:t>
      </w:r>
      <w:r w:rsidRPr="00963220">
        <w:rPr>
          <w:rFonts w:cstheme="minorHAnsi"/>
          <w:szCs w:val="22"/>
        </w:rPr>
        <w:t>0</w:t>
      </w:r>
      <w:r w:rsidR="00130423" w:rsidRPr="00963220">
        <w:rPr>
          <w:rFonts w:cstheme="minorHAnsi"/>
          <w:szCs w:val="22"/>
        </w:rPr>
        <w:t xml:space="preserve"> </w:t>
      </w:r>
      <w:r w:rsidR="00A16485" w:rsidRPr="00963220">
        <w:rPr>
          <w:rFonts w:cstheme="minorHAnsi"/>
          <w:szCs w:val="22"/>
        </w:rPr>
        <w:t>–</w:t>
      </w:r>
      <w:r w:rsidR="00DE10C4" w:rsidRPr="00963220">
        <w:rPr>
          <w:rFonts w:cstheme="minorHAnsi"/>
          <w:szCs w:val="22"/>
        </w:rPr>
        <w:t xml:space="preserve"> </w:t>
      </w:r>
      <w:r w:rsidRPr="00963220">
        <w:rPr>
          <w:rFonts w:cstheme="minorHAnsi"/>
          <w:szCs w:val="22"/>
        </w:rPr>
        <w:t>1</w:t>
      </w:r>
      <w:r w:rsidR="00A16485" w:rsidRPr="00963220">
        <w:rPr>
          <w:rFonts w:cstheme="minorHAnsi"/>
          <w:szCs w:val="22"/>
        </w:rPr>
        <w:t>4</w:t>
      </w:r>
      <w:r w:rsidR="005C6A1E" w:rsidRPr="00963220">
        <w:rPr>
          <w:rFonts w:cstheme="minorHAnsi"/>
          <w:szCs w:val="22"/>
        </w:rPr>
        <w:t>:</w:t>
      </w:r>
      <w:r w:rsidR="00374405">
        <w:rPr>
          <w:rFonts w:cstheme="minorHAnsi"/>
          <w:szCs w:val="22"/>
        </w:rPr>
        <w:t>4</w:t>
      </w:r>
      <w:r w:rsidR="00A16485" w:rsidRPr="00963220">
        <w:rPr>
          <w:rFonts w:cstheme="minorHAnsi"/>
          <w:szCs w:val="22"/>
        </w:rPr>
        <w:t>0</w:t>
      </w:r>
      <w:r w:rsidR="00A16485" w:rsidRPr="00963220">
        <w:rPr>
          <w:rFonts w:cstheme="minorHAnsi"/>
          <w:szCs w:val="22"/>
        </w:rPr>
        <w:tab/>
      </w:r>
      <w:r w:rsidR="00130423" w:rsidRPr="00963220">
        <w:rPr>
          <w:rFonts w:cstheme="minorHAnsi"/>
          <w:szCs w:val="22"/>
        </w:rPr>
        <w:tab/>
      </w:r>
      <w:r w:rsidR="00A16485" w:rsidRPr="00963220">
        <w:rPr>
          <w:rFonts w:cstheme="minorHAnsi"/>
          <w:szCs w:val="22"/>
        </w:rPr>
        <w:t>2</w:t>
      </w:r>
      <w:r w:rsidRPr="00963220">
        <w:rPr>
          <w:rFonts w:cstheme="minorHAnsi"/>
          <w:szCs w:val="22"/>
        </w:rPr>
        <w:t xml:space="preserve"> </w:t>
      </w:r>
      <w:r w:rsidR="00DC2B16" w:rsidRPr="00963220">
        <w:rPr>
          <w:rFonts w:cstheme="minorHAnsi"/>
          <w:szCs w:val="22"/>
        </w:rPr>
        <w:t>×</w:t>
      </w:r>
      <w:r w:rsidRPr="00963220">
        <w:rPr>
          <w:rFonts w:cstheme="minorHAnsi"/>
          <w:szCs w:val="22"/>
        </w:rPr>
        <w:t xml:space="preserve"> 20 </w:t>
      </w:r>
      <w:r w:rsidR="0022279C" w:rsidRPr="00963220">
        <w:rPr>
          <w:rFonts w:cstheme="minorHAnsi"/>
          <w:szCs w:val="22"/>
        </w:rPr>
        <w:t>M</w:t>
      </w:r>
      <w:r w:rsidRPr="00963220">
        <w:rPr>
          <w:rFonts w:cstheme="minorHAnsi"/>
          <w:szCs w:val="22"/>
        </w:rPr>
        <w:t>inu</w:t>
      </w:r>
      <w:r w:rsidR="00DC2B16" w:rsidRPr="00963220">
        <w:rPr>
          <w:rFonts w:cstheme="minorHAnsi"/>
          <w:szCs w:val="22"/>
        </w:rPr>
        <w:t xml:space="preserve">te </w:t>
      </w:r>
      <w:r w:rsidR="0022279C" w:rsidRPr="00963220">
        <w:rPr>
          <w:rFonts w:cstheme="minorHAnsi"/>
          <w:szCs w:val="22"/>
        </w:rPr>
        <w:t>S</w:t>
      </w:r>
      <w:r w:rsidR="00DC2B16" w:rsidRPr="00963220">
        <w:rPr>
          <w:rFonts w:cstheme="minorHAnsi"/>
          <w:szCs w:val="22"/>
        </w:rPr>
        <w:t xml:space="preserve">lots for </w:t>
      </w:r>
      <w:r w:rsidR="0022279C" w:rsidRPr="00963220">
        <w:rPr>
          <w:rFonts w:cstheme="minorHAnsi"/>
          <w:szCs w:val="22"/>
        </w:rPr>
        <w:t>O</w:t>
      </w:r>
      <w:r w:rsidR="00DC2B16" w:rsidRPr="00963220">
        <w:rPr>
          <w:rFonts w:cstheme="minorHAnsi"/>
          <w:szCs w:val="22"/>
        </w:rPr>
        <w:t xml:space="preserve">ral </w:t>
      </w:r>
      <w:r w:rsidR="0022279C" w:rsidRPr="00963220">
        <w:rPr>
          <w:rFonts w:cstheme="minorHAnsi"/>
          <w:szCs w:val="22"/>
        </w:rPr>
        <w:t>P</w:t>
      </w:r>
      <w:r w:rsidR="00DC2B16" w:rsidRPr="00963220">
        <w:rPr>
          <w:rFonts w:cstheme="minorHAnsi"/>
          <w:szCs w:val="22"/>
        </w:rPr>
        <w:t>resentations</w:t>
      </w:r>
    </w:p>
    <w:p w14:paraId="669915E4" w14:textId="6AB42B82" w:rsidR="001140EE" w:rsidRPr="00963220" w:rsidRDefault="001140EE" w:rsidP="00F25AFB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</w:t>
      </w:r>
      <w:r w:rsidR="00A16485" w:rsidRPr="00963220">
        <w:rPr>
          <w:rFonts w:cstheme="minorHAnsi"/>
          <w:szCs w:val="22"/>
        </w:rPr>
        <w:t>4:</w:t>
      </w:r>
      <w:r w:rsidR="005C6A1E" w:rsidRPr="00963220">
        <w:rPr>
          <w:rFonts w:cstheme="minorHAnsi"/>
          <w:szCs w:val="22"/>
        </w:rPr>
        <w:t>4</w:t>
      </w:r>
      <w:r w:rsidR="00A16485" w:rsidRPr="00963220">
        <w:rPr>
          <w:rFonts w:cstheme="minorHAnsi"/>
          <w:szCs w:val="22"/>
        </w:rPr>
        <w:t xml:space="preserve">0 </w:t>
      </w:r>
      <w:r w:rsidR="005C6A1E" w:rsidRPr="00963220">
        <w:rPr>
          <w:rFonts w:cstheme="minorHAnsi"/>
          <w:szCs w:val="22"/>
        </w:rPr>
        <w:t xml:space="preserve">– 15:00 </w:t>
      </w:r>
      <w:r w:rsidR="005C6A1E" w:rsidRPr="00963220">
        <w:rPr>
          <w:rFonts w:cstheme="minorHAnsi"/>
          <w:szCs w:val="22"/>
        </w:rPr>
        <w:tab/>
      </w:r>
      <w:r w:rsidR="005C6A1E" w:rsidRPr="00963220">
        <w:rPr>
          <w:rFonts w:cstheme="minorHAnsi"/>
          <w:szCs w:val="22"/>
        </w:rPr>
        <w:tab/>
        <w:t>Coffee</w:t>
      </w:r>
    </w:p>
    <w:p w14:paraId="19E9A84B" w14:textId="1A174068" w:rsidR="001140EE" w:rsidRPr="00963220" w:rsidRDefault="005C6A1E" w:rsidP="00F25AFB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15:00 – 16:20</w:t>
      </w:r>
      <w:r w:rsidR="00130423" w:rsidRPr="00963220"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ab/>
        <w:t>4 × 20 Minute Slots for Oral Presentations</w:t>
      </w:r>
    </w:p>
    <w:p w14:paraId="0919C9CE" w14:textId="01521FB8" w:rsidR="005C6A1E" w:rsidRPr="00963220" w:rsidRDefault="005C6A1E" w:rsidP="00F25AFB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16:20 – 19:00</w:t>
      </w:r>
      <w:r w:rsidR="00130423" w:rsidRPr="00963220"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ab/>
        <w:t xml:space="preserve">Refreshments, Pizza, </w:t>
      </w:r>
      <w:r w:rsidR="001140EE" w:rsidRPr="00963220">
        <w:rPr>
          <w:rFonts w:cstheme="minorHAnsi"/>
          <w:szCs w:val="22"/>
        </w:rPr>
        <w:t>Poster Session</w:t>
      </w:r>
    </w:p>
    <w:p w14:paraId="52A91566" w14:textId="1B1AD047" w:rsidR="005C6A1E" w:rsidRPr="00963220" w:rsidRDefault="005C6A1E" w:rsidP="005C6A1E">
      <w:pPr>
        <w:spacing w:after="60" w:line="360" w:lineRule="auto"/>
        <w:ind w:left="1440" w:firstLine="720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Odd-numbered Posters presented 17:10 – 18:00</w:t>
      </w:r>
    </w:p>
    <w:p w14:paraId="08C15921" w14:textId="720722B3" w:rsidR="00963220" w:rsidRPr="00963220" w:rsidRDefault="005C6A1E" w:rsidP="00963220">
      <w:pPr>
        <w:spacing w:after="60" w:line="360" w:lineRule="auto"/>
        <w:ind w:left="1440" w:firstLine="720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Even-numbered Posters presented 18:10 – 19:00</w:t>
      </w:r>
    </w:p>
    <w:p w14:paraId="7D01662D" w14:textId="77777777" w:rsidR="000F170F" w:rsidRDefault="000F170F" w:rsidP="00F25AFB">
      <w:pPr>
        <w:spacing w:after="60" w:line="360" w:lineRule="auto"/>
        <w:ind w:left="2160" w:hanging="2160"/>
        <w:rPr>
          <w:rFonts w:cstheme="minorHAnsi"/>
          <w:szCs w:val="22"/>
        </w:rPr>
      </w:pPr>
    </w:p>
    <w:p w14:paraId="04182A43" w14:textId="27C2F36D" w:rsidR="005C6A1E" w:rsidRPr="00374405" w:rsidRDefault="00963220" w:rsidP="00F25AFB">
      <w:pPr>
        <w:spacing w:after="60" w:line="360" w:lineRule="auto"/>
        <w:ind w:left="2160" w:hanging="2160"/>
        <w:rPr>
          <w:rFonts w:cstheme="minorHAnsi"/>
          <w:b/>
          <w:bCs/>
          <w:szCs w:val="22"/>
        </w:rPr>
      </w:pPr>
      <w:r w:rsidRPr="00374405">
        <w:rPr>
          <w:rFonts w:cstheme="minorHAnsi"/>
          <w:b/>
          <w:bCs/>
          <w:szCs w:val="22"/>
        </w:rPr>
        <w:t>Friday 1</w:t>
      </w:r>
      <w:r w:rsidRPr="00374405">
        <w:rPr>
          <w:rFonts w:cstheme="minorHAnsi"/>
          <w:b/>
          <w:bCs/>
          <w:szCs w:val="22"/>
          <w:vertAlign w:val="superscript"/>
        </w:rPr>
        <w:t>st</w:t>
      </w:r>
      <w:r w:rsidRPr="00374405">
        <w:rPr>
          <w:rFonts w:cstheme="minorHAnsi"/>
          <w:b/>
          <w:bCs/>
          <w:szCs w:val="22"/>
        </w:rPr>
        <w:t xml:space="preserve"> July</w:t>
      </w:r>
    </w:p>
    <w:p w14:paraId="3960B26C" w14:textId="34CF7443" w:rsidR="00963220" w:rsidRPr="000F170F" w:rsidRDefault="00963220" w:rsidP="00963220">
      <w:pPr>
        <w:spacing w:after="60" w:line="360" w:lineRule="auto"/>
        <w:ind w:left="2160" w:hanging="2160"/>
        <w:rPr>
          <w:rFonts w:cstheme="minorHAnsi"/>
          <w:szCs w:val="22"/>
        </w:rPr>
      </w:pPr>
      <w:r w:rsidRPr="000F170F">
        <w:rPr>
          <w:rFonts w:cstheme="minorHAnsi"/>
          <w:szCs w:val="22"/>
        </w:rPr>
        <w:t>09:15 – 09:30</w:t>
      </w:r>
      <w:r w:rsidRPr="000F170F">
        <w:rPr>
          <w:rFonts w:cstheme="minorHAnsi"/>
          <w:szCs w:val="22"/>
        </w:rPr>
        <w:tab/>
        <w:t>Welcome</w:t>
      </w:r>
    </w:p>
    <w:p w14:paraId="6B83E372" w14:textId="77777777" w:rsidR="00963220" w:rsidRPr="00963220" w:rsidRDefault="00963220" w:rsidP="00963220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09:30 – 10:10</w:t>
      </w:r>
      <w:r w:rsidRPr="00963220"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ab/>
      </w:r>
      <w:r w:rsidRPr="00963220">
        <w:rPr>
          <w:rFonts w:cstheme="minorHAnsi"/>
          <w:b/>
          <w:bCs/>
          <w:szCs w:val="22"/>
        </w:rPr>
        <w:t>Dr. Melanie M. Britton</w:t>
      </w:r>
    </w:p>
    <w:p w14:paraId="042C4639" w14:textId="7179DF99" w:rsidR="00963220" w:rsidRPr="00963220" w:rsidRDefault="00963220" w:rsidP="00963220">
      <w:pPr>
        <w:spacing w:after="60" w:line="360" w:lineRule="auto"/>
        <w:ind w:left="1440" w:firstLine="720"/>
        <w:rPr>
          <w:rFonts w:cstheme="minorHAnsi"/>
          <w:i/>
          <w:iCs/>
          <w:szCs w:val="22"/>
        </w:rPr>
      </w:pPr>
      <w:r w:rsidRPr="00963220">
        <w:rPr>
          <w:rFonts w:cstheme="minorHAnsi"/>
          <w:i/>
          <w:iCs/>
          <w:szCs w:val="22"/>
        </w:rPr>
        <w:t>Reader in Chemical Imaging, University of Birmingham</w:t>
      </w:r>
    </w:p>
    <w:p w14:paraId="078E60FC" w14:textId="0504357C" w:rsidR="00963220" w:rsidRPr="00963220" w:rsidRDefault="00963220" w:rsidP="00963220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10:10  – 10:50</w:t>
      </w:r>
      <w:r w:rsidRPr="00963220"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>2 × 20 Minute Slots for Oral Presentations</w:t>
      </w:r>
    </w:p>
    <w:p w14:paraId="7C2B5BE4" w14:textId="2F40DB00" w:rsidR="00963220" w:rsidRPr="00963220" w:rsidRDefault="00963220" w:rsidP="00963220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 xml:space="preserve">10:50 – 11:20 </w:t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 w:rsidRPr="00963220">
        <w:rPr>
          <w:rFonts w:cstheme="minorHAnsi"/>
          <w:szCs w:val="22"/>
        </w:rPr>
        <w:t>Coffee</w:t>
      </w:r>
    </w:p>
    <w:p w14:paraId="62E612B0" w14:textId="77777777" w:rsidR="000F170F" w:rsidRPr="000F170F" w:rsidRDefault="00963220" w:rsidP="000F170F">
      <w:pPr>
        <w:spacing w:after="60" w:line="360" w:lineRule="auto"/>
        <w:rPr>
          <w:rFonts w:cstheme="minorHAnsi"/>
          <w:szCs w:val="22"/>
        </w:rPr>
      </w:pPr>
      <w:r w:rsidRPr="00963220">
        <w:rPr>
          <w:rFonts w:cstheme="minorHAnsi"/>
          <w:szCs w:val="22"/>
        </w:rPr>
        <w:t>11:20</w:t>
      </w:r>
      <w:r w:rsidRPr="00963220">
        <w:rPr>
          <w:rFonts w:cstheme="minorHAnsi"/>
          <w:szCs w:val="22"/>
        </w:rPr>
        <w:tab/>
        <w:t>11:40</w:t>
      </w:r>
      <w:r w:rsidR="000F170F">
        <w:rPr>
          <w:rFonts w:cstheme="minorHAnsi"/>
          <w:szCs w:val="22"/>
        </w:rPr>
        <w:tab/>
      </w:r>
      <w:r w:rsidR="000F170F">
        <w:rPr>
          <w:rFonts w:cstheme="minorHAnsi"/>
          <w:szCs w:val="22"/>
        </w:rPr>
        <w:tab/>
      </w:r>
      <w:r w:rsidR="000F170F" w:rsidRPr="000F170F">
        <w:rPr>
          <w:rFonts w:cstheme="minorHAnsi"/>
          <w:b/>
          <w:bCs/>
          <w:szCs w:val="22"/>
        </w:rPr>
        <w:t>Dr. Myron Johnson</w:t>
      </w:r>
      <w:r w:rsidR="000F170F" w:rsidRPr="000F170F">
        <w:rPr>
          <w:rFonts w:cstheme="minorHAnsi"/>
          <w:b/>
          <w:bCs/>
          <w:szCs w:val="22"/>
        </w:rPr>
        <w:tab/>
      </w:r>
      <w:r w:rsidR="000F170F" w:rsidRPr="000F170F">
        <w:rPr>
          <w:rFonts w:cstheme="minorHAnsi"/>
          <w:szCs w:val="22"/>
        </w:rPr>
        <w:tab/>
      </w:r>
    </w:p>
    <w:p w14:paraId="322F03DE" w14:textId="2C7D6DB2" w:rsidR="000F170F" w:rsidRPr="000F170F" w:rsidRDefault="000F170F" w:rsidP="000F170F">
      <w:pPr>
        <w:spacing w:after="60" w:line="360" w:lineRule="auto"/>
        <w:ind w:left="1440" w:firstLine="720"/>
        <w:rPr>
          <w:rFonts w:cstheme="minorHAnsi"/>
          <w:i/>
          <w:iCs/>
          <w:szCs w:val="22"/>
        </w:rPr>
      </w:pPr>
      <w:r w:rsidRPr="000F170F">
        <w:rPr>
          <w:rFonts w:cstheme="minorHAnsi"/>
          <w:i/>
          <w:iCs/>
          <w:szCs w:val="22"/>
        </w:rPr>
        <w:t>Senior Scientist, Johnson Matthey</w:t>
      </w:r>
    </w:p>
    <w:p w14:paraId="61E84DE9" w14:textId="7E71B99A" w:rsidR="00963220" w:rsidRPr="00FD73CE" w:rsidRDefault="00963220" w:rsidP="00963220">
      <w:pPr>
        <w:spacing w:after="60" w:line="360" w:lineRule="auto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>11:40</w:t>
      </w:r>
      <w:r w:rsidR="000F170F" w:rsidRPr="00FD73CE">
        <w:rPr>
          <w:rFonts w:cstheme="minorHAnsi"/>
          <w:szCs w:val="22"/>
        </w:rPr>
        <w:t xml:space="preserve"> – </w:t>
      </w:r>
      <w:r w:rsidRPr="00FD73CE">
        <w:rPr>
          <w:rFonts w:cstheme="minorHAnsi"/>
          <w:szCs w:val="22"/>
        </w:rPr>
        <w:t>12:</w:t>
      </w:r>
      <w:r w:rsidR="000F170F" w:rsidRPr="00FD73CE">
        <w:rPr>
          <w:rFonts w:cstheme="minorHAnsi"/>
          <w:szCs w:val="22"/>
        </w:rPr>
        <w:t>4</w:t>
      </w:r>
      <w:r w:rsidRPr="00FD73CE">
        <w:rPr>
          <w:rFonts w:cstheme="minorHAnsi"/>
          <w:szCs w:val="22"/>
        </w:rPr>
        <w:t>0</w:t>
      </w:r>
      <w:r w:rsidR="000F170F" w:rsidRPr="00FD73CE">
        <w:rPr>
          <w:rFonts w:cstheme="minorHAnsi"/>
          <w:szCs w:val="22"/>
        </w:rPr>
        <w:tab/>
      </w:r>
      <w:r w:rsidR="000F170F" w:rsidRPr="00FD73CE">
        <w:rPr>
          <w:rFonts w:cstheme="minorHAnsi"/>
          <w:szCs w:val="22"/>
        </w:rPr>
        <w:tab/>
        <w:t>3 × 20 Minute Slots for Oral Presentations</w:t>
      </w:r>
    </w:p>
    <w:p w14:paraId="5AD9182B" w14:textId="45812607" w:rsidR="00963220" w:rsidRPr="00FD73CE" w:rsidRDefault="00963220" w:rsidP="00963220">
      <w:pPr>
        <w:spacing w:after="60" w:line="360" w:lineRule="auto"/>
        <w:ind w:left="2160" w:hanging="2160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>12:40</w:t>
      </w:r>
      <w:r w:rsidR="000F170F" w:rsidRPr="00FD73CE">
        <w:rPr>
          <w:rFonts w:cstheme="minorHAnsi"/>
          <w:szCs w:val="22"/>
        </w:rPr>
        <w:t xml:space="preserve"> – </w:t>
      </w:r>
      <w:r w:rsidRPr="00FD73CE">
        <w:rPr>
          <w:rFonts w:cstheme="minorHAnsi"/>
          <w:szCs w:val="22"/>
        </w:rPr>
        <w:t>13:40</w:t>
      </w:r>
      <w:r w:rsidR="000F170F" w:rsidRPr="00FD73CE">
        <w:rPr>
          <w:rFonts w:cstheme="minorHAnsi"/>
          <w:szCs w:val="22"/>
        </w:rPr>
        <w:tab/>
        <w:t>Buffet Lunch</w:t>
      </w:r>
    </w:p>
    <w:p w14:paraId="53D20A16" w14:textId="79E23FF5" w:rsidR="00963220" w:rsidRPr="00FD73CE" w:rsidRDefault="00963220" w:rsidP="000F170F">
      <w:pPr>
        <w:spacing w:after="60" w:line="360" w:lineRule="auto"/>
        <w:ind w:left="2160" w:hanging="2160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>13:40</w:t>
      </w:r>
      <w:r w:rsidR="000F170F" w:rsidRPr="00FD73CE">
        <w:rPr>
          <w:rFonts w:cstheme="minorHAnsi"/>
          <w:szCs w:val="22"/>
        </w:rPr>
        <w:t xml:space="preserve"> – </w:t>
      </w:r>
      <w:r w:rsidRPr="00FD73CE">
        <w:rPr>
          <w:rFonts w:cstheme="minorHAnsi"/>
          <w:szCs w:val="22"/>
        </w:rPr>
        <w:t>14:40</w:t>
      </w:r>
      <w:r w:rsidR="000F170F" w:rsidRPr="00FD73CE">
        <w:rPr>
          <w:rFonts w:cstheme="minorHAnsi"/>
          <w:szCs w:val="22"/>
        </w:rPr>
        <w:tab/>
        <w:t>3 × 20 Minute Slots for Oral Presentations</w:t>
      </w:r>
    </w:p>
    <w:p w14:paraId="5BB1A9DD" w14:textId="205B2EB8" w:rsidR="00963220" w:rsidRPr="00FD73CE" w:rsidRDefault="00963220" w:rsidP="00963220">
      <w:pPr>
        <w:spacing w:after="60" w:line="360" w:lineRule="auto"/>
        <w:ind w:left="2160" w:hanging="2160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>14:40</w:t>
      </w:r>
      <w:r w:rsidR="000F170F" w:rsidRPr="00FD73CE">
        <w:rPr>
          <w:rFonts w:cstheme="minorHAnsi"/>
          <w:szCs w:val="22"/>
        </w:rPr>
        <w:t xml:space="preserve"> – </w:t>
      </w:r>
      <w:r w:rsidRPr="00FD73CE">
        <w:rPr>
          <w:rFonts w:cstheme="minorHAnsi"/>
          <w:szCs w:val="22"/>
        </w:rPr>
        <w:t>15:10</w:t>
      </w:r>
      <w:r w:rsidR="000F170F" w:rsidRPr="00FD73CE">
        <w:rPr>
          <w:rFonts w:cstheme="minorHAnsi"/>
          <w:szCs w:val="22"/>
        </w:rPr>
        <w:tab/>
        <w:t>Coffee and Prize Presentations</w:t>
      </w:r>
    </w:p>
    <w:p w14:paraId="5708D6AF" w14:textId="1E4264C7" w:rsidR="002C0E7B" w:rsidRPr="00FD73CE" w:rsidRDefault="000F170F" w:rsidP="00F7139C">
      <w:pPr>
        <w:spacing w:after="60" w:line="360" w:lineRule="auto"/>
        <w:ind w:left="2160" w:hanging="2160"/>
        <w:rPr>
          <w:rFonts w:cstheme="minorHAnsi"/>
          <w:szCs w:val="22"/>
        </w:rPr>
      </w:pPr>
      <w:r w:rsidRPr="00FD73CE">
        <w:rPr>
          <w:rFonts w:cstheme="minorHAnsi"/>
          <w:szCs w:val="22"/>
        </w:rPr>
        <w:t xml:space="preserve">15:10 </w:t>
      </w:r>
      <w:r w:rsidRPr="00FD73CE">
        <w:rPr>
          <w:rFonts w:cstheme="minorHAnsi"/>
          <w:szCs w:val="22"/>
        </w:rPr>
        <w:tab/>
        <w:t>Close</w:t>
      </w:r>
    </w:p>
    <w:sectPr w:rsidR="002C0E7B" w:rsidRPr="00FD73CE" w:rsidSect="001F6C9F">
      <w:pgSz w:w="11906" w:h="16838"/>
      <w:pgMar w:top="1440" w:right="110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35F2F" w14:textId="77777777" w:rsidR="00A946C0" w:rsidRDefault="00A946C0" w:rsidP="00FE6BC3">
      <w:r>
        <w:separator/>
      </w:r>
    </w:p>
  </w:endnote>
  <w:endnote w:type="continuationSeparator" w:id="0">
    <w:p w14:paraId="3DF45E2D" w14:textId="77777777" w:rsidR="00A946C0" w:rsidRDefault="00A946C0" w:rsidP="00F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946BC" w14:textId="77777777" w:rsidR="00A946C0" w:rsidRDefault="00A946C0" w:rsidP="00FE6BC3">
      <w:r>
        <w:separator/>
      </w:r>
    </w:p>
  </w:footnote>
  <w:footnote w:type="continuationSeparator" w:id="0">
    <w:p w14:paraId="4B9AA9BB" w14:textId="77777777" w:rsidR="00A946C0" w:rsidRDefault="00A946C0" w:rsidP="00F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333333"/>
        <w:sz w:val="20"/>
        <w:szCs w:val="13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333333"/>
        <w:sz w:val="20"/>
        <w:szCs w:val="13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333333"/>
        <w:sz w:val="20"/>
        <w:szCs w:val="13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333333"/>
        <w:sz w:val="20"/>
        <w:szCs w:val="13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333333"/>
        <w:sz w:val="20"/>
        <w:szCs w:val="13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333333"/>
        <w:sz w:val="20"/>
        <w:szCs w:val="13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333333"/>
        <w:sz w:val="20"/>
        <w:szCs w:val="13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333333"/>
        <w:sz w:val="20"/>
        <w:szCs w:val="13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333333"/>
        <w:sz w:val="20"/>
        <w:szCs w:val="13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333333"/>
        <w:sz w:val="20"/>
        <w:szCs w:val="13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333333"/>
        <w:sz w:val="20"/>
        <w:szCs w:val="13"/>
      </w:rPr>
    </w:lvl>
  </w:abstractNum>
  <w:abstractNum w:abstractNumId="3" w15:restartNumberingAfterBreak="0">
    <w:nsid w:val="06882D21"/>
    <w:multiLevelType w:val="hybridMultilevel"/>
    <w:tmpl w:val="0248D6BE"/>
    <w:lvl w:ilvl="0" w:tplc="6BC270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66509">
    <w:abstractNumId w:val="0"/>
  </w:num>
  <w:num w:numId="2" w16cid:durableId="172036481">
    <w:abstractNumId w:val="1"/>
  </w:num>
  <w:num w:numId="3" w16cid:durableId="199364026">
    <w:abstractNumId w:val="2"/>
  </w:num>
  <w:num w:numId="4" w16cid:durableId="856893748">
    <w:abstractNumId w:val="1"/>
  </w:num>
  <w:num w:numId="5" w16cid:durableId="1150098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documentProtection w:edit="forms" w:enforcement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C10"/>
    <w:rsid w:val="00035807"/>
    <w:rsid w:val="00042FB9"/>
    <w:rsid w:val="00053261"/>
    <w:rsid w:val="00074D22"/>
    <w:rsid w:val="00080E54"/>
    <w:rsid w:val="00091770"/>
    <w:rsid w:val="000B29BD"/>
    <w:rsid w:val="000B693C"/>
    <w:rsid w:val="000C0139"/>
    <w:rsid w:val="000C46FA"/>
    <w:rsid w:val="000C63DC"/>
    <w:rsid w:val="000D69C5"/>
    <w:rsid w:val="000F170F"/>
    <w:rsid w:val="000F3255"/>
    <w:rsid w:val="000F3974"/>
    <w:rsid w:val="000F397E"/>
    <w:rsid w:val="000F74AC"/>
    <w:rsid w:val="00106A96"/>
    <w:rsid w:val="001140EE"/>
    <w:rsid w:val="00117D31"/>
    <w:rsid w:val="00130423"/>
    <w:rsid w:val="001357C9"/>
    <w:rsid w:val="00145864"/>
    <w:rsid w:val="0016442E"/>
    <w:rsid w:val="00166B45"/>
    <w:rsid w:val="00174E5E"/>
    <w:rsid w:val="0018250F"/>
    <w:rsid w:val="001839D6"/>
    <w:rsid w:val="00191384"/>
    <w:rsid w:val="00192A73"/>
    <w:rsid w:val="00192F06"/>
    <w:rsid w:val="00193A33"/>
    <w:rsid w:val="001A0ABA"/>
    <w:rsid w:val="001A3001"/>
    <w:rsid w:val="001A45A4"/>
    <w:rsid w:val="001A542B"/>
    <w:rsid w:val="001B096B"/>
    <w:rsid w:val="001D4EDD"/>
    <w:rsid w:val="001E24EC"/>
    <w:rsid w:val="001F609D"/>
    <w:rsid w:val="001F6C9F"/>
    <w:rsid w:val="00207810"/>
    <w:rsid w:val="002138AA"/>
    <w:rsid w:val="0022279C"/>
    <w:rsid w:val="00224FE0"/>
    <w:rsid w:val="00240003"/>
    <w:rsid w:val="00243EB7"/>
    <w:rsid w:val="00246937"/>
    <w:rsid w:val="00246B00"/>
    <w:rsid w:val="002568F3"/>
    <w:rsid w:val="00260680"/>
    <w:rsid w:val="00265909"/>
    <w:rsid w:val="00291BAA"/>
    <w:rsid w:val="002926E9"/>
    <w:rsid w:val="002C0E7B"/>
    <w:rsid w:val="002C33CC"/>
    <w:rsid w:val="002D10A5"/>
    <w:rsid w:val="002D52F3"/>
    <w:rsid w:val="002D59AB"/>
    <w:rsid w:val="002E7D8D"/>
    <w:rsid w:val="002F0673"/>
    <w:rsid w:val="002F22F9"/>
    <w:rsid w:val="002F2DE8"/>
    <w:rsid w:val="0031129B"/>
    <w:rsid w:val="0031304D"/>
    <w:rsid w:val="00316F14"/>
    <w:rsid w:val="003209ED"/>
    <w:rsid w:val="00324FD7"/>
    <w:rsid w:val="00336CD6"/>
    <w:rsid w:val="0034594C"/>
    <w:rsid w:val="003508A5"/>
    <w:rsid w:val="003509CB"/>
    <w:rsid w:val="00355C8D"/>
    <w:rsid w:val="003638EE"/>
    <w:rsid w:val="00374405"/>
    <w:rsid w:val="003760A2"/>
    <w:rsid w:val="00383C3C"/>
    <w:rsid w:val="003A1670"/>
    <w:rsid w:val="003A4F5F"/>
    <w:rsid w:val="003A66AE"/>
    <w:rsid w:val="003D1EED"/>
    <w:rsid w:val="003D27C7"/>
    <w:rsid w:val="003D2FCF"/>
    <w:rsid w:val="003D4BAC"/>
    <w:rsid w:val="003D70B0"/>
    <w:rsid w:val="003F2CB3"/>
    <w:rsid w:val="003F7C21"/>
    <w:rsid w:val="0040129C"/>
    <w:rsid w:val="00401C62"/>
    <w:rsid w:val="00403D12"/>
    <w:rsid w:val="00410CA4"/>
    <w:rsid w:val="004402A7"/>
    <w:rsid w:val="00481DE3"/>
    <w:rsid w:val="00485BFA"/>
    <w:rsid w:val="00497DAE"/>
    <w:rsid w:val="00497F71"/>
    <w:rsid w:val="004A2919"/>
    <w:rsid w:val="004A63B2"/>
    <w:rsid w:val="004A72B7"/>
    <w:rsid w:val="004B0AA2"/>
    <w:rsid w:val="004D3781"/>
    <w:rsid w:val="004E5C90"/>
    <w:rsid w:val="004F480C"/>
    <w:rsid w:val="00504142"/>
    <w:rsid w:val="00514E99"/>
    <w:rsid w:val="00524B6D"/>
    <w:rsid w:val="00525C42"/>
    <w:rsid w:val="00535818"/>
    <w:rsid w:val="00535AFD"/>
    <w:rsid w:val="0054233C"/>
    <w:rsid w:val="00542774"/>
    <w:rsid w:val="0054554B"/>
    <w:rsid w:val="00554E53"/>
    <w:rsid w:val="00565EAF"/>
    <w:rsid w:val="005666EF"/>
    <w:rsid w:val="00566930"/>
    <w:rsid w:val="00580E90"/>
    <w:rsid w:val="0058162E"/>
    <w:rsid w:val="005853D0"/>
    <w:rsid w:val="005B526B"/>
    <w:rsid w:val="005C356A"/>
    <w:rsid w:val="005C6A1E"/>
    <w:rsid w:val="005D0C7F"/>
    <w:rsid w:val="005E0532"/>
    <w:rsid w:val="005E74D5"/>
    <w:rsid w:val="005F04B1"/>
    <w:rsid w:val="005F0968"/>
    <w:rsid w:val="005F5262"/>
    <w:rsid w:val="006045AE"/>
    <w:rsid w:val="0061743E"/>
    <w:rsid w:val="006347B5"/>
    <w:rsid w:val="006361B3"/>
    <w:rsid w:val="00637666"/>
    <w:rsid w:val="00644023"/>
    <w:rsid w:val="00661D3F"/>
    <w:rsid w:val="006713CD"/>
    <w:rsid w:val="0067471F"/>
    <w:rsid w:val="006753AE"/>
    <w:rsid w:val="006C38CA"/>
    <w:rsid w:val="006C46CD"/>
    <w:rsid w:val="006D4DFB"/>
    <w:rsid w:val="006E752A"/>
    <w:rsid w:val="006F6B5B"/>
    <w:rsid w:val="006F7D74"/>
    <w:rsid w:val="007075D6"/>
    <w:rsid w:val="007116E8"/>
    <w:rsid w:val="00712C36"/>
    <w:rsid w:val="00724FFB"/>
    <w:rsid w:val="00736A88"/>
    <w:rsid w:val="00740303"/>
    <w:rsid w:val="00743440"/>
    <w:rsid w:val="00766613"/>
    <w:rsid w:val="00767DF1"/>
    <w:rsid w:val="0077400E"/>
    <w:rsid w:val="00787C5E"/>
    <w:rsid w:val="007A5EB0"/>
    <w:rsid w:val="007C5069"/>
    <w:rsid w:val="007D1460"/>
    <w:rsid w:val="007E5F5F"/>
    <w:rsid w:val="007F3107"/>
    <w:rsid w:val="00803B43"/>
    <w:rsid w:val="008109D7"/>
    <w:rsid w:val="0081531E"/>
    <w:rsid w:val="00815BEE"/>
    <w:rsid w:val="008260E4"/>
    <w:rsid w:val="00832E01"/>
    <w:rsid w:val="008372A4"/>
    <w:rsid w:val="00840453"/>
    <w:rsid w:val="00846EC3"/>
    <w:rsid w:val="00855C62"/>
    <w:rsid w:val="00856399"/>
    <w:rsid w:val="00856CCA"/>
    <w:rsid w:val="008615BC"/>
    <w:rsid w:val="00864FAD"/>
    <w:rsid w:val="00867B99"/>
    <w:rsid w:val="00871BD0"/>
    <w:rsid w:val="008743FB"/>
    <w:rsid w:val="008A7849"/>
    <w:rsid w:val="008B69A8"/>
    <w:rsid w:val="008D3F05"/>
    <w:rsid w:val="008D455D"/>
    <w:rsid w:val="008E0912"/>
    <w:rsid w:val="008F1122"/>
    <w:rsid w:val="008F390A"/>
    <w:rsid w:val="008F4A03"/>
    <w:rsid w:val="00905ABE"/>
    <w:rsid w:val="00920891"/>
    <w:rsid w:val="00924FAF"/>
    <w:rsid w:val="009328F0"/>
    <w:rsid w:val="00933016"/>
    <w:rsid w:val="009373E7"/>
    <w:rsid w:val="00943AB9"/>
    <w:rsid w:val="00962B02"/>
    <w:rsid w:val="00962EA6"/>
    <w:rsid w:val="00963220"/>
    <w:rsid w:val="00966D95"/>
    <w:rsid w:val="0097727F"/>
    <w:rsid w:val="00982E9A"/>
    <w:rsid w:val="00982FFA"/>
    <w:rsid w:val="009A34F4"/>
    <w:rsid w:val="009A608C"/>
    <w:rsid w:val="009C6BA2"/>
    <w:rsid w:val="009D19A7"/>
    <w:rsid w:val="009D20EA"/>
    <w:rsid w:val="009D2D0D"/>
    <w:rsid w:val="009E4061"/>
    <w:rsid w:val="009E4783"/>
    <w:rsid w:val="009E7BF8"/>
    <w:rsid w:val="009F695E"/>
    <w:rsid w:val="00A118C2"/>
    <w:rsid w:val="00A13A96"/>
    <w:rsid w:val="00A16121"/>
    <w:rsid w:val="00A16485"/>
    <w:rsid w:val="00A217AF"/>
    <w:rsid w:val="00A3339B"/>
    <w:rsid w:val="00A4767F"/>
    <w:rsid w:val="00A578B6"/>
    <w:rsid w:val="00A60E17"/>
    <w:rsid w:val="00A63784"/>
    <w:rsid w:val="00A664B8"/>
    <w:rsid w:val="00A73905"/>
    <w:rsid w:val="00A753F0"/>
    <w:rsid w:val="00A771ED"/>
    <w:rsid w:val="00A80345"/>
    <w:rsid w:val="00A946C0"/>
    <w:rsid w:val="00A966E8"/>
    <w:rsid w:val="00AA0CC8"/>
    <w:rsid w:val="00AA57CB"/>
    <w:rsid w:val="00AB61E0"/>
    <w:rsid w:val="00AC30CB"/>
    <w:rsid w:val="00AC3E5C"/>
    <w:rsid w:val="00AD0B8E"/>
    <w:rsid w:val="00AD2AB7"/>
    <w:rsid w:val="00AD43FD"/>
    <w:rsid w:val="00AD54DB"/>
    <w:rsid w:val="00AD6946"/>
    <w:rsid w:val="00AD7471"/>
    <w:rsid w:val="00AE2422"/>
    <w:rsid w:val="00AF3F4E"/>
    <w:rsid w:val="00AF5B1A"/>
    <w:rsid w:val="00B00758"/>
    <w:rsid w:val="00B24A66"/>
    <w:rsid w:val="00B250E6"/>
    <w:rsid w:val="00B358AE"/>
    <w:rsid w:val="00B4357A"/>
    <w:rsid w:val="00B45DE4"/>
    <w:rsid w:val="00B6169B"/>
    <w:rsid w:val="00B7463B"/>
    <w:rsid w:val="00B85DDF"/>
    <w:rsid w:val="00B90DC1"/>
    <w:rsid w:val="00BC536C"/>
    <w:rsid w:val="00BE0954"/>
    <w:rsid w:val="00BE2C3C"/>
    <w:rsid w:val="00BE7D02"/>
    <w:rsid w:val="00BF18B7"/>
    <w:rsid w:val="00C13E76"/>
    <w:rsid w:val="00C154E9"/>
    <w:rsid w:val="00C2060D"/>
    <w:rsid w:val="00C2304C"/>
    <w:rsid w:val="00C25079"/>
    <w:rsid w:val="00C30931"/>
    <w:rsid w:val="00C33B4F"/>
    <w:rsid w:val="00C427A9"/>
    <w:rsid w:val="00C50C10"/>
    <w:rsid w:val="00C72C07"/>
    <w:rsid w:val="00CA043A"/>
    <w:rsid w:val="00CA3E5D"/>
    <w:rsid w:val="00CA46A5"/>
    <w:rsid w:val="00CA7797"/>
    <w:rsid w:val="00CB44F0"/>
    <w:rsid w:val="00CE05DC"/>
    <w:rsid w:val="00CE2388"/>
    <w:rsid w:val="00CE56B4"/>
    <w:rsid w:val="00CF309A"/>
    <w:rsid w:val="00CF6D32"/>
    <w:rsid w:val="00D155CB"/>
    <w:rsid w:val="00D15722"/>
    <w:rsid w:val="00D15B51"/>
    <w:rsid w:val="00D24FCF"/>
    <w:rsid w:val="00D25BEC"/>
    <w:rsid w:val="00D62EEE"/>
    <w:rsid w:val="00D7645D"/>
    <w:rsid w:val="00D94E37"/>
    <w:rsid w:val="00DA07A0"/>
    <w:rsid w:val="00DB7702"/>
    <w:rsid w:val="00DC2B16"/>
    <w:rsid w:val="00DC7556"/>
    <w:rsid w:val="00DE10C4"/>
    <w:rsid w:val="00DE2059"/>
    <w:rsid w:val="00DE3F3B"/>
    <w:rsid w:val="00DF1FE6"/>
    <w:rsid w:val="00DF38DA"/>
    <w:rsid w:val="00E03843"/>
    <w:rsid w:val="00E1532E"/>
    <w:rsid w:val="00E15F77"/>
    <w:rsid w:val="00E214DA"/>
    <w:rsid w:val="00E2210B"/>
    <w:rsid w:val="00E22B34"/>
    <w:rsid w:val="00E368B6"/>
    <w:rsid w:val="00E471B6"/>
    <w:rsid w:val="00E57F4E"/>
    <w:rsid w:val="00E80C8E"/>
    <w:rsid w:val="00E86CB3"/>
    <w:rsid w:val="00E90063"/>
    <w:rsid w:val="00EB35DF"/>
    <w:rsid w:val="00EB7273"/>
    <w:rsid w:val="00EB788D"/>
    <w:rsid w:val="00EC1A84"/>
    <w:rsid w:val="00EC5E47"/>
    <w:rsid w:val="00EC71A7"/>
    <w:rsid w:val="00ED2073"/>
    <w:rsid w:val="00ED754D"/>
    <w:rsid w:val="00EE352C"/>
    <w:rsid w:val="00EF5803"/>
    <w:rsid w:val="00F2393C"/>
    <w:rsid w:val="00F25AFB"/>
    <w:rsid w:val="00F33ECD"/>
    <w:rsid w:val="00F54600"/>
    <w:rsid w:val="00F64367"/>
    <w:rsid w:val="00F7139C"/>
    <w:rsid w:val="00F714AA"/>
    <w:rsid w:val="00F73ABA"/>
    <w:rsid w:val="00F85EB8"/>
    <w:rsid w:val="00FB1443"/>
    <w:rsid w:val="00FB19AA"/>
    <w:rsid w:val="00FB27EC"/>
    <w:rsid w:val="00FD73CE"/>
    <w:rsid w:val="00FE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378BD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locked="1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3016"/>
    <w:pPr>
      <w:suppressAutoHyphens/>
    </w:pPr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856399"/>
    <w:pPr>
      <w:keepNext/>
      <w:numPr>
        <w:ilvl w:val="1"/>
        <w:numId w:val="2"/>
      </w:numPr>
      <w:spacing w:after="120" w:line="276" w:lineRule="auto"/>
      <w:ind w:left="578" w:hanging="578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outlineLvl w:val="2"/>
    </w:pPr>
    <w:rPr>
      <w:rFonts w:ascii="Arial" w:hAnsi="Arial" w:cs="Arial"/>
      <w:b/>
      <w:bCs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color w:val="333333"/>
      <w:sz w:val="20"/>
      <w:szCs w:val="13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color w:val="333333"/>
      <w:sz w:val="20"/>
      <w:szCs w:val="13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CommentReference">
    <w:name w:val="annotation reference"/>
    <w:rPr>
      <w:sz w:val="16"/>
      <w:szCs w:val="16"/>
    </w:rPr>
  </w:style>
  <w:style w:type="character" w:styleId="Strong">
    <w:name w:val="Strong"/>
    <w:uiPriority w:val="22"/>
    <w:qFormat/>
    <w:rsid w:val="007D1460"/>
    <w:rPr>
      <w:rFonts w:asciiTheme="minorHAnsi" w:hAnsiTheme="minorHAnsi"/>
      <w:b/>
      <w:bCs/>
      <w:sz w:val="22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pPr>
      <w:jc w:val="center"/>
    </w:pPr>
    <w:rPr>
      <w:rFonts w:ascii="Arial" w:hAnsi="Arial" w:cs="Arial"/>
      <w:b/>
      <w:bCs/>
      <w:color w:val="FF0000"/>
      <w:sz w:val="36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pPr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styleId="HTMLAddress">
    <w:name w:val="HTML Address"/>
    <w:basedOn w:val="Normal"/>
    <w:rPr>
      <w:rFonts w:ascii="Arial Unicode MS" w:eastAsia="Arial Unicode MS" w:hAnsi="Arial Unicode MS" w:cs="Arial Unicode MS"/>
      <w:i/>
      <w:iCs/>
      <w:color w:val="000000"/>
    </w:rPr>
  </w:style>
  <w:style w:type="paragraph" w:styleId="BodyText2">
    <w:name w:val="Body Text 2"/>
    <w:basedOn w:val="Normal"/>
    <w:pPr>
      <w:jc w:val="both"/>
    </w:pPr>
    <w:rPr>
      <w:color w:val="000000"/>
      <w:szCs w:val="2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pple-converted-space">
    <w:name w:val="apple-converted-space"/>
    <w:basedOn w:val="DefaultParagraphFont"/>
    <w:rsid w:val="00A80345"/>
  </w:style>
  <w:style w:type="paragraph" w:styleId="PlainText">
    <w:name w:val="Plain Text"/>
    <w:basedOn w:val="Normal"/>
    <w:link w:val="PlainTextChar"/>
    <w:uiPriority w:val="99"/>
    <w:unhideWhenUsed/>
    <w:rsid w:val="00A16121"/>
    <w:pPr>
      <w:suppressAutoHyphens w:val="0"/>
    </w:pPr>
    <w:rPr>
      <w:rFonts w:ascii="Calibri" w:eastAsia="Calibri" w:hAnsi="Calibri" w:cs="Consolas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A16121"/>
    <w:rPr>
      <w:rFonts w:ascii="Calibri" w:eastAsia="Calibri" w:hAnsi="Calibri" w:cs="Consolas"/>
      <w:sz w:val="22"/>
      <w:szCs w:val="21"/>
      <w:lang w:eastAsia="en-US"/>
    </w:rPr>
  </w:style>
  <w:style w:type="table" w:styleId="TableGrid">
    <w:name w:val="Table Grid"/>
    <w:basedOn w:val="TableNormal"/>
    <w:rsid w:val="00D15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2F06"/>
    <w:rPr>
      <w:color w:val="808080"/>
    </w:rPr>
  </w:style>
  <w:style w:type="character" w:customStyle="1" w:styleId="Style1">
    <w:name w:val="Style1"/>
    <w:basedOn w:val="DefaultParagraphFont"/>
    <w:uiPriority w:val="1"/>
    <w:rsid w:val="00B24A66"/>
    <w:rPr>
      <w:rFonts w:asciiTheme="minorHAnsi" w:hAnsiTheme="minorHAnsi"/>
      <w:sz w:val="22"/>
    </w:rPr>
  </w:style>
  <w:style w:type="character" w:customStyle="1" w:styleId="MainAuthor">
    <w:name w:val="Main Author"/>
    <w:basedOn w:val="DefaultParagraphFont"/>
    <w:uiPriority w:val="1"/>
    <w:rsid w:val="00CE56B4"/>
    <w:rPr>
      <w:rFonts w:asciiTheme="minorHAnsi" w:hAnsiTheme="minorHAnsi"/>
      <w:sz w:val="22"/>
      <w:u w:val="single"/>
    </w:rPr>
  </w:style>
  <w:style w:type="character" w:customStyle="1" w:styleId="Style2">
    <w:name w:val="Style2"/>
    <w:basedOn w:val="MainAuthor"/>
    <w:uiPriority w:val="1"/>
    <w:rsid w:val="00CE56B4"/>
    <w:rPr>
      <w:rFonts w:asciiTheme="minorHAnsi" w:hAnsiTheme="minorHAnsi"/>
      <w:sz w:val="22"/>
      <w:u w:val="none"/>
    </w:rPr>
  </w:style>
  <w:style w:type="character" w:customStyle="1" w:styleId="Style3">
    <w:name w:val="Style3"/>
    <w:basedOn w:val="DefaultParagraphFont"/>
    <w:uiPriority w:val="1"/>
    <w:rsid w:val="00CE56B4"/>
    <w:rPr>
      <w:rFonts w:asciiTheme="minorHAnsi" w:hAnsiTheme="minorHAnsi"/>
      <w:sz w:val="22"/>
    </w:rPr>
  </w:style>
  <w:style w:type="character" w:customStyle="1" w:styleId="Style4">
    <w:name w:val="Style4"/>
    <w:basedOn w:val="DefaultParagraphFont"/>
    <w:uiPriority w:val="1"/>
    <w:rsid w:val="00CE56B4"/>
    <w:rPr>
      <w:rFonts w:asciiTheme="minorHAnsi" w:hAnsiTheme="minorHAnsi"/>
      <w:b/>
      <w:sz w:val="28"/>
    </w:rPr>
  </w:style>
  <w:style w:type="character" w:customStyle="1" w:styleId="Style5">
    <w:name w:val="Style5"/>
    <w:basedOn w:val="MainAuthor"/>
    <w:uiPriority w:val="1"/>
    <w:rsid w:val="00D25BEC"/>
    <w:rPr>
      <w:rFonts w:asciiTheme="minorHAnsi" w:hAnsiTheme="minorHAnsi"/>
      <w:sz w:val="22"/>
      <w:u w:val="single"/>
    </w:rPr>
  </w:style>
  <w:style w:type="character" w:customStyle="1" w:styleId="Style6">
    <w:name w:val="Style6"/>
    <w:basedOn w:val="Style4"/>
    <w:uiPriority w:val="1"/>
    <w:rsid w:val="00D25BEC"/>
    <w:rPr>
      <w:rFonts w:asciiTheme="minorHAnsi" w:hAnsiTheme="minorHAnsi"/>
      <w:b/>
      <w:sz w:val="24"/>
    </w:rPr>
  </w:style>
  <w:style w:type="paragraph" w:customStyle="1" w:styleId="Abstractbody">
    <w:name w:val="Abstract body"/>
    <w:basedOn w:val="Normal"/>
    <w:link w:val="AbstractbodyChar"/>
    <w:qFormat/>
    <w:rsid w:val="00DE2059"/>
    <w:pPr>
      <w:spacing w:after="120" w:line="276" w:lineRule="auto"/>
      <w:jc w:val="both"/>
    </w:pPr>
    <w:rPr>
      <w:rFonts w:cstheme="minorHAnsi"/>
    </w:rPr>
  </w:style>
  <w:style w:type="paragraph" w:customStyle="1" w:styleId="Superscript">
    <w:name w:val="Superscript"/>
    <w:basedOn w:val="Normal"/>
    <w:link w:val="SuperscriptChar"/>
    <w:qFormat/>
    <w:rsid w:val="00933016"/>
    <w:pPr>
      <w:spacing w:after="120" w:line="276" w:lineRule="auto"/>
    </w:pPr>
    <w:rPr>
      <w:vertAlign w:val="superscript"/>
    </w:rPr>
  </w:style>
  <w:style w:type="character" w:customStyle="1" w:styleId="AbstractbodyChar">
    <w:name w:val="Abstract body Char"/>
    <w:basedOn w:val="DefaultParagraphFont"/>
    <w:link w:val="Abstractbody"/>
    <w:rsid w:val="00DE2059"/>
    <w:rPr>
      <w:rFonts w:asciiTheme="minorHAnsi" w:hAnsiTheme="minorHAnsi" w:cstheme="minorHAnsi"/>
      <w:sz w:val="22"/>
      <w:szCs w:val="24"/>
    </w:rPr>
  </w:style>
  <w:style w:type="paragraph" w:customStyle="1" w:styleId="Subscript">
    <w:name w:val="Subscript"/>
    <w:basedOn w:val="Normal"/>
    <w:link w:val="SubscriptChar"/>
    <w:qFormat/>
    <w:rsid w:val="00933016"/>
    <w:pPr>
      <w:spacing w:after="120" w:line="276" w:lineRule="auto"/>
    </w:pPr>
    <w:rPr>
      <w:vertAlign w:val="subscript"/>
    </w:rPr>
  </w:style>
  <w:style w:type="character" w:customStyle="1" w:styleId="SuperscriptChar">
    <w:name w:val="Superscript Char"/>
    <w:basedOn w:val="DefaultParagraphFont"/>
    <w:link w:val="Superscript"/>
    <w:rsid w:val="00933016"/>
    <w:rPr>
      <w:rFonts w:asciiTheme="minorHAnsi" w:hAnsiTheme="minorHAnsi"/>
      <w:sz w:val="22"/>
      <w:szCs w:val="24"/>
      <w:vertAlign w:val="superscript"/>
    </w:rPr>
  </w:style>
  <w:style w:type="paragraph" w:customStyle="1" w:styleId="AbstractTitle">
    <w:name w:val="Abstract Title"/>
    <w:basedOn w:val="Normal"/>
    <w:link w:val="AbstractTitleChar"/>
    <w:rsid w:val="00ED2073"/>
    <w:pPr>
      <w:spacing w:after="120" w:line="276" w:lineRule="auto"/>
      <w:ind w:left="2880" w:hanging="2880"/>
      <w:jc w:val="center"/>
    </w:pPr>
    <w:rPr>
      <w:rFonts w:eastAsia="Arial" w:cstheme="minorHAnsi"/>
      <w:b/>
      <w:sz w:val="28"/>
    </w:rPr>
  </w:style>
  <w:style w:type="character" w:customStyle="1" w:styleId="SubscriptChar">
    <w:name w:val="Subscript Char"/>
    <w:basedOn w:val="DefaultParagraphFont"/>
    <w:link w:val="Subscript"/>
    <w:rsid w:val="00933016"/>
    <w:rPr>
      <w:rFonts w:asciiTheme="minorHAnsi" w:hAnsiTheme="minorHAnsi"/>
      <w:sz w:val="22"/>
      <w:szCs w:val="24"/>
      <w:vertAlign w:val="subscript"/>
    </w:rPr>
  </w:style>
  <w:style w:type="paragraph" w:customStyle="1" w:styleId="Affiliation">
    <w:name w:val="Affiliation"/>
    <w:basedOn w:val="Normal"/>
    <w:link w:val="AffiliationChar"/>
    <w:qFormat/>
    <w:rsid w:val="00EC1A84"/>
    <w:pPr>
      <w:spacing w:line="276" w:lineRule="auto"/>
      <w:jc w:val="center"/>
    </w:pPr>
    <w:rPr>
      <w:rFonts w:cstheme="minorHAnsi"/>
      <w:bCs/>
      <w:i/>
    </w:rPr>
  </w:style>
  <w:style w:type="character" w:customStyle="1" w:styleId="AbstractTitleChar">
    <w:name w:val="Abstract Title Char"/>
    <w:basedOn w:val="DefaultParagraphFont"/>
    <w:link w:val="AbstractTitle"/>
    <w:rsid w:val="00ED2073"/>
    <w:rPr>
      <w:rFonts w:asciiTheme="minorHAnsi" w:eastAsia="Arial" w:hAnsiTheme="minorHAnsi" w:cstheme="minorHAnsi"/>
      <w:b/>
      <w:sz w:val="28"/>
      <w:szCs w:val="24"/>
    </w:rPr>
  </w:style>
  <w:style w:type="paragraph" w:styleId="Header">
    <w:name w:val="header"/>
    <w:basedOn w:val="Normal"/>
    <w:link w:val="HeaderChar"/>
    <w:rsid w:val="00FE6BC3"/>
    <w:pPr>
      <w:tabs>
        <w:tab w:val="center" w:pos="4513"/>
        <w:tab w:val="right" w:pos="9026"/>
      </w:tabs>
    </w:pPr>
  </w:style>
  <w:style w:type="character" w:customStyle="1" w:styleId="AffiliationChar">
    <w:name w:val="Affiliation Char"/>
    <w:basedOn w:val="DefaultParagraphFont"/>
    <w:link w:val="Affiliation"/>
    <w:rsid w:val="00EC1A84"/>
    <w:rPr>
      <w:rFonts w:asciiTheme="minorHAnsi" w:hAnsiTheme="minorHAnsi" w:cstheme="minorHAnsi"/>
      <w:bCs/>
      <w:i/>
      <w:sz w:val="22"/>
      <w:szCs w:val="24"/>
    </w:rPr>
  </w:style>
  <w:style w:type="character" w:customStyle="1" w:styleId="HeaderChar">
    <w:name w:val="Header Char"/>
    <w:basedOn w:val="DefaultParagraphFont"/>
    <w:link w:val="Header"/>
    <w:rsid w:val="00FE6BC3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rsid w:val="00FE6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E6BC3"/>
    <w:rPr>
      <w:rFonts w:asciiTheme="minorHAnsi" w:hAnsiTheme="minorHAnsi"/>
      <w:sz w:val="22"/>
      <w:szCs w:val="24"/>
    </w:rPr>
  </w:style>
  <w:style w:type="paragraph" w:customStyle="1" w:styleId="PresentingAuthor">
    <w:name w:val="Presenting Author"/>
    <w:basedOn w:val="Abstractbody"/>
    <w:link w:val="PresentingAuthorChar"/>
    <w:qFormat/>
    <w:rsid w:val="00DE2059"/>
    <w:pPr>
      <w:jc w:val="center"/>
    </w:pPr>
    <w:rPr>
      <w:u w:val="single"/>
    </w:rPr>
  </w:style>
  <w:style w:type="paragraph" w:customStyle="1" w:styleId="Co-Author">
    <w:name w:val="Co-Author"/>
    <w:basedOn w:val="Abstractbody"/>
    <w:link w:val="Co-AuthorChar"/>
    <w:qFormat/>
    <w:rsid w:val="00DE2059"/>
    <w:pPr>
      <w:jc w:val="center"/>
    </w:pPr>
  </w:style>
  <w:style w:type="character" w:customStyle="1" w:styleId="PresentingAuthorChar">
    <w:name w:val="Presenting Author Char"/>
    <w:basedOn w:val="AbstractbodyChar"/>
    <w:link w:val="PresentingAuthor"/>
    <w:rsid w:val="00DE2059"/>
    <w:rPr>
      <w:rFonts w:asciiTheme="minorHAnsi" w:hAnsiTheme="minorHAnsi" w:cstheme="minorHAnsi"/>
      <w:sz w:val="22"/>
      <w:szCs w:val="24"/>
      <w:u w:val="single"/>
    </w:rPr>
  </w:style>
  <w:style w:type="paragraph" w:customStyle="1" w:styleId="Greekletters">
    <w:name w:val="Greek letters"/>
    <w:link w:val="GreeklettersChar"/>
    <w:rsid w:val="00DE2059"/>
    <w:rPr>
      <w:rFonts w:ascii="Symbol" w:hAnsi="Symbol" w:cstheme="minorHAnsi"/>
      <w:sz w:val="22"/>
      <w:szCs w:val="24"/>
    </w:rPr>
  </w:style>
  <w:style w:type="character" w:customStyle="1" w:styleId="Co-AuthorChar">
    <w:name w:val="Co-Author Char"/>
    <w:basedOn w:val="AbstractbodyChar"/>
    <w:link w:val="Co-Author"/>
    <w:rsid w:val="00DE2059"/>
    <w:rPr>
      <w:rFonts w:asciiTheme="minorHAnsi" w:hAnsiTheme="minorHAnsi" w:cstheme="minorHAnsi"/>
      <w:sz w:val="22"/>
      <w:szCs w:val="24"/>
    </w:rPr>
  </w:style>
  <w:style w:type="character" w:customStyle="1" w:styleId="GreeklettersChar">
    <w:name w:val="Greek letters Char"/>
    <w:basedOn w:val="DefaultParagraphFont"/>
    <w:link w:val="Greekletters"/>
    <w:rsid w:val="00DE2059"/>
    <w:rPr>
      <w:rFonts w:ascii="Symbol" w:hAnsi="Symbol" w:cstheme="minorHAnsi"/>
      <w:sz w:val="22"/>
      <w:szCs w:val="24"/>
    </w:rPr>
  </w:style>
  <w:style w:type="paragraph" w:styleId="Title">
    <w:name w:val="Title"/>
    <w:basedOn w:val="Normal"/>
    <w:next w:val="Normal"/>
    <w:link w:val="TitleChar"/>
    <w:qFormat/>
    <w:rsid w:val="00EC1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reekLetters0">
    <w:name w:val="Greek Letters"/>
    <w:basedOn w:val="Greekletters"/>
    <w:link w:val="GreekLettersChar0"/>
    <w:qFormat/>
    <w:rsid w:val="00EC1A84"/>
  </w:style>
  <w:style w:type="character" w:customStyle="1" w:styleId="TitleChar">
    <w:name w:val="Title Char"/>
    <w:basedOn w:val="DefaultParagraphFont"/>
    <w:link w:val="Title"/>
    <w:rsid w:val="00EC1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GreekLettersChar0">
    <w:name w:val="Greek Letters Char"/>
    <w:basedOn w:val="GreeklettersChar"/>
    <w:link w:val="GreekLetters0"/>
    <w:rsid w:val="00EC1A84"/>
    <w:rPr>
      <w:rFonts w:ascii="Symbol" w:hAnsi="Symbol" w:cstheme="minorHAnsi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EC1A84"/>
    <w:rPr>
      <w:rFonts w:ascii="Arial" w:hAnsi="Arial" w:cs="Arial"/>
      <w:b/>
      <w:bCs/>
      <w:color w:val="FF0000"/>
      <w:sz w:val="36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55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8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967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1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qualtrics.manchester.ac.uk/jfe/form/SV_6ure3zCJlthNQ6W" TargetMode="External"/><Relationship Id="rId7" Type="http://schemas.openxmlformats.org/officeDocument/2006/relationships/endnotes" Target="endnotes.xml"/><Relationship Id="rId12" Type="http://schemas.openxmlformats.org/officeDocument/2006/relationships/image" Target="cid:imageb9e806.PNG@25eda60e.4988dbfd" TargetMode="External"/><Relationship Id="rId17" Type="http://schemas.openxmlformats.org/officeDocument/2006/relationships/hyperlink" Target="https://www.manchester.ac.uk/discover/map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uments.manchester.ac.uk/display.aspx?DocID=6507" TargetMode="External"/><Relationship Id="rId20" Type="http://schemas.openxmlformats.org/officeDocument/2006/relationships/hyperlink" Target="http://www.nmrdg.org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mrdg.org.uk/" TargetMode="External"/><Relationship Id="rId23" Type="http://schemas.openxmlformats.org/officeDocument/2006/relationships/hyperlink" Target="mailto:matthew.wallace@uea.ac.uk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lliancembs.manchester.ac.uk/contact/hotel-booking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ralph.adams@mancheste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B61BE-D9BD-4949-A714-F79DE6E6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7465</CharactersWithSpaces>
  <SharedDoc>false</SharedDoc>
  <HLinks>
    <vt:vector size="78" baseType="variant">
      <vt:variant>
        <vt:i4>131136</vt:i4>
      </vt:variant>
      <vt:variant>
        <vt:i4>36</vt:i4>
      </vt:variant>
      <vt:variant>
        <vt:i4>0</vt:i4>
      </vt:variant>
      <vt:variant>
        <vt:i4>5</vt:i4>
      </vt:variant>
      <vt:variant>
        <vt:lpwstr>http://www.nmrdg.org.uk/</vt:lpwstr>
      </vt:variant>
      <vt:variant>
        <vt:lpwstr/>
      </vt:variant>
      <vt:variant>
        <vt:i4>5111864</vt:i4>
      </vt:variant>
      <vt:variant>
        <vt:i4>33</vt:i4>
      </vt:variant>
      <vt:variant>
        <vt:i4>0</vt:i4>
      </vt:variant>
      <vt:variant>
        <vt:i4>5</vt:i4>
      </vt:variant>
      <vt:variant>
        <vt:lpwstr>mailto:stephen.byard@arcinova.com</vt:lpwstr>
      </vt:variant>
      <vt:variant>
        <vt:lpwstr/>
      </vt:variant>
      <vt:variant>
        <vt:i4>4915303</vt:i4>
      </vt:variant>
      <vt:variant>
        <vt:i4>30</vt:i4>
      </vt:variant>
      <vt:variant>
        <vt:i4>0</vt:i4>
      </vt:variant>
      <vt:variant>
        <vt:i4>5</vt:i4>
      </vt:variant>
      <vt:variant>
        <vt:lpwstr>mailto:matthew.wallace@uea.ac.uk</vt:lpwstr>
      </vt:variant>
      <vt:variant>
        <vt:lpwstr/>
      </vt:variant>
      <vt:variant>
        <vt:i4>4915303</vt:i4>
      </vt:variant>
      <vt:variant>
        <vt:i4>27</vt:i4>
      </vt:variant>
      <vt:variant>
        <vt:i4>0</vt:i4>
      </vt:variant>
      <vt:variant>
        <vt:i4>5</vt:i4>
      </vt:variant>
      <vt:variant>
        <vt:lpwstr>mailto:matthew.wallace@uea.ac.uk</vt:lpwstr>
      </vt:variant>
      <vt:variant>
        <vt:lpwstr/>
      </vt:variant>
      <vt:variant>
        <vt:i4>4915303</vt:i4>
      </vt:variant>
      <vt:variant>
        <vt:i4>24</vt:i4>
      </vt:variant>
      <vt:variant>
        <vt:i4>0</vt:i4>
      </vt:variant>
      <vt:variant>
        <vt:i4>5</vt:i4>
      </vt:variant>
      <vt:variant>
        <vt:lpwstr>mailto:matthew.wallace@uea.ac.uk</vt:lpwstr>
      </vt:variant>
      <vt:variant>
        <vt:lpwstr/>
      </vt:variant>
      <vt:variant>
        <vt:i4>131136</vt:i4>
      </vt:variant>
      <vt:variant>
        <vt:i4>21</vt:i4>
      </vt:variant>
      <vt:variant>
        <vt:i4>0</vt:i4>
      </vt:variant>
      <vt:variant>
        <vt:i4>5</vt:i4>
      </vt:variant>
      <vt:variant>
        <vt:lpwstr>http://www.nmrdg.org.uk/</vt:lpwstr>
      </vt:variant>
      <vt:variant>
        <vt:lpwstr/>
      </vt:variant>
      <vt:variant>
        <vt:i4>5111864</vt:i4>
      </vt:variant>
      <vt:variant>
        <vt:i4>18</vt:i4>
      </vt:variant>
      <vt:variant>
        <vt:i4>0</vt:i4>
      </vt:variant>
      <vt:variant>
        <vt:i4>5</vt:i4>
      </vt:variant>
      <vt:variant>
        <vt:lpwstr>mailto:stephen.byard@arcinova.com</vt:lpwstr>
      </vt:variant>
      <vt:variant>
        <vt:lpwstr/>
      </vt:variant>
      <vt:variant>
        <vt:i4>4915303</vt:i4>
      </vt:variant>
      <vt:variant>
        <vt:i4>15</vt:i4>
      </vt:variant>
      <vt:variant>
        <vt:i4>0</vt:i4>
      </vt:variant>
      <vt:variant>
        <vt:i4>5</vt:i4>
      </vt:variant>
      <vt:variant>
        <vt:lpwstr>mailto:matthew.wallace@uea.ac.uk</vt:lpwstr>
      </vt:variant>
      <vt:variant>
        <vt:lpwstr/>
      </vt:variant>
      <vt:variant>
        <vt:i4>131136</vt:i4>
      </vt:variant>
      <vt:variant>
        <vt:i4>12</vt:i4>
      </vt:variant>
      <vt:variant>
        <vt:i4>0</vt:i4>
      </vt:variant>
      <vt:variant>
        <vt:i4>5</vt:i4>
      </vt:variant>
      <vt:variant>
        <vt:lpwstr>http://www.nmrdg.org.uk/</vt:lpwstr>
      </vt:variant>
      <vt:variant>
        <vt:lpwstr/>
      </vt:variant>
      <vt:variant>
        <vt:i4>3997773</vt:i4>
      </vt:variant>
      <vt:variant>
        <vt:i4>9</vt:i4>
      </vt:variant>
      <vt:variant>
        <vt:i4>0</vt:i4>
      </vt:variant>
      <vt:variant>
        <vt:i4>5</vt:i4>
      </vt:variant>
      <vt:variant>
        <vt:lpwstr>mailto:info@nmrdg.org.uk</vt:lpwstr>
      </vt:variant>
      <vt:variant>
        <vt:lpwstr/>
      </vt:variant>
      <vt:variant>
        <vt:i4>1900567</vt:i4>
      </vt:variant>
      <vt:variant>
        <vt:i4>6</vt:i4>
      </vt:variant>
      <vt:variant>
        <vt:i4>0</vt:i4>
      </vt:variant>
      <vt:variant>
        <vt:i4>5</vt:i4>
      </vt:variant>
      <vt:variant>
        <vt:lpwstr>http://www.york.ac.uk/about/maps/</vt:lpwstr>
      </vt:variant>
      <vt:variant>
        <vt:lpwstr/>
      </vt:variant>
      <vt:variant>
        <vt:i4>2424930</vt:i4>
      </vt:variant>
      <vt:variant>
        <vt:i4>3</vt:i4>
      </vt:variant>
      <vt:variant>
        <vt:i4>0</vt:i4>
      </vt:variant>
      <vt:variant>
        <vt:i4>5</vt:i4>
      </vt:variant>
      <vt:variant>
        <vt:lpwstr>http://www.york.ac.uk/media/abouttheuniversity/maps/heslington-west-map.pdf</vt:lpwstr>
      </vt:variant>
      <vt:variant>
        <vt:lpwstr/>
      </vt:variant>
      <vt:variant>
        <vt:i4>131136</vt:i4>
      </vt:variant>
      <vt:variant>
        <vt:i4>0</vt:i4>
      </vt:variant>
      <vt:variant>
        <vt:i4>0</vt:i4>
      </vt:variant>
      <vt:variant>
        <vt:i4>5</vt:i4>
      </vt:variant>
      <vt:variant>
        <vt:lpwstr>http://www.nmrdg.org.uk/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2008-03-20T12:28:00Z</cp:lastPrinted>
  <dcterms:created xsi:type="dcterms:W3CDTF">2022-05-03T13:57:00Z</dcterms:created>
  <dcterms:modified xsi:type="dcterms:W3CDTF">2022-05-03T15:59:00Z</dcterms:modified>
</cp:coreProperties>
</file>